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5F51" w:rsidRDefault="00176E10" w:rsidP="005026D8">
      <w:pPr>
        <w:spacing w:line="360" w:lineRule="auto"/>
        <w:jc w:val="center"/>
        <w:rPr>
          <w:b/>
          <w:sz w:val="32"/>
          <w:szCs w:val="32"/>
        </w:rPr>
      </w:pPr>
      <w:r>
        <w:rPr>
          <w:b/>
          <w:sz w:val="32"/>
          <w:szCs w:val="32"/>
        </w:rPr>
        <w:t xml:space="preserve">CHAPTER </w:t>
      </w:r>
      <w:r w:rsidR="0030436A">
        <w:rPr>
          <w:b/>
          <w:sz w:val="32"/>
          <w:szCs w:val="32"/>
        </w:rPr>
        <w:t xml:space="preserve">1. </w:t>
      </w:r>
      <w:r w:rsidR="00D95F51" w:rsidRPr="00D95F51">
        <w:rPr>
          <w:b/>
          <w:sz w:val="32"/>
          <w:szCs w:val="32"/>
        </w:rPr>
        <w:t>INTRODUCTION</w:t>
      </w:r>
    </w:p>
    <w:p w:rsidR="00176E10" w:rsidRPr="00D95F51" w:rsidRDefault="00176E10" w:rsidP="00EA03A2">
      <w:pPr>
        <w:spacing w:line="360" w:lineRule="auto"/>
        <w:rPr>
          <w:b/>
          <w:sz w:val="32"/>
          <w:szCs w:val="32"/>
        </w:rPr>
      </w:pPr>
    </w:p>
    <w:p w:rsidR="00A55B7A" w:rsidRPr="00176E10" w:rsidRDefault="005026D8" w:rsidP="00001D61">
      <w:pPr>
        <w:autoSpaceDE w:val="0"/>
        <w:autoSpaceDN w:val="0"/>
        <w:adjustRightInd w:val="0"/>
        <w:spacing w:line="360" w:lineRule="auto"/>
        <w:jc w:val="both"/>
        <w:rPr>
          <w:b/>
          <w:sz w:val="28"/>
          <w:szCs w:val="28"/>
        </w:rPr>
      </w:pPr>
      <w:r>
        <w:rPr>
          <w:b/>
          <w:sz w:val="28"/>
          <w:szCs w:val="28"/>
        </w:rPr>
        <w:tab/>
      </w:r>
      <w:r w:rsidR="00176E10">
        <w:rPr>
          <w:b/>
          <w:sz w:val="28"/>
          <w:szCs w:val="28"/>
        </w:rPr>
        <w:t xml:space="preserve">1.1 </w:t>
      </w:r>
      <w:r w:rsidR="00176E10" w:rsidRPr="00176E10">
        <w:rPr>
          <w:b/>
          <w:sz w:val="28"/>
          <w:szCs w:val="28"/>
        </w:rPr>
        <w:t>PRESENT SCENARIO</w:t>
      </w:r>
    </w:p>
    <w:p w:rsidR="00B46A23" w:rsidRDefault="005026D8" w:rsidP="00001D61">
      <w:pPr>
        <w:autoSpaceDE w:val="0"/>
        <w:autoSpaceDN w:val="0"/>
        <w:adjustRightInd w:val="0"/>
        <w:spacing w:line="360" w:lineRule="auto"/>
        <w:jc w:val="both"/>
        <w:rPr>
          <w:sz w:val="24"/>
          <w:szCs w:val="24"/>
        </w:rPr>
      </w:pPr>
      <w:r>
        <w:rPr>
          <w:sz w:val="24"/>
          <w:szCs w:val="24"/>
        </w:rPr>
        <w:tab/>
      </w:r>
      <w:r w:rsidR="00A55B7A" w:rsidRPr="00A55B7A">
        <w:rPr>
          <w:sz w:val="24"/>
          <w:szCs w:val="24"/>
        </w:rPr>
        <w:t>For any developing country energy acts as a catalyst in</w:t>
      </w:r>
      <w:r w:rsidR="00A55B7A">
        <w:rPr>
          <w:sz w:val="24"/>
          <w:szCs w:val="24"/>
        </w:rPr>
        <w:t xml:space="preserve"> </w:t>
      </w:r>
      <w:r w:rsidR="00A55B7A" w:rsidRPr="00A55B7A">
        <w:rPr>
          <w:sz w:val="24"/>
          <w:szCs w:val="24"/>
        </w:rPr>
        <w:t xml:space="preserve">the process of expansion and </w:t>
      </w:r>
      <w:r>
        <w:rPr>
          <w:sz w:val="24"/>
          <w:szCs w:val="24"/>
        </w:rPr>
        <w:tab/>
      </w:r>
      <w:r w:rsidR="00A55B7A" w:rsidRPr="00A55B7A">
        <w:rPr>
          <w:sz w:val="24"/>
          <w:szCs w:val="24"/>
        </w:rPr>
        <w:t>development of the</w:t>
      </w:r>
      <w:r w:rsidR="00A55B7A">
        <w:rPr>
          <w:sz w:val="24"/>
          <w:szCs w:val="24"/>
        </w:rPr>
        <w:t xml:space="preserve"> </w:t>
      </w:r>
      <w:r w:rsidR="00A55B7A" w:rsidRPr="00A55B7A">
        <w:rPr>
          <w:sz w:val="24"/>
          <w:szCs w:val="24"/>
        </w:rPr>
        <w:t>country. India ranks sixth in the world in total energy</w:t>
      </w:r>
      <w:r w:rsidR="00A55B7A">
        <w:rPr>
          <w:sz w:val="24"/>
          <w:szCs w:val="24"/>
        </w:rPr>
        <w:t xml:space="preserve"> </w:t>
      </w:r>
      <w:r w:rsidR="00A55B7A" w:rsidRPr="00A55B7A">
        <w:rPr>
          <w:sz w:val="24"/>
          <w:szCs w:val="24"/>
        </w:rPr>
        <w:t xml:space="preserve">consumption </w:t>
      </w:r>
      <w:r>
        <w:rPr>
          <w:sz w:val="24"/>
          <w:szCs w:val="24"/>
        </w:rPr>
        <w:tab/>
      </w:r>
      <w:r w:rsidR="00A55B7A" w:rsidRPr="00A55B7A">
        <w:rPr>
          <w:sz w:val="24"/>
          <w:szCs w:val="24"/>
        </w:rPr>
        <w:t>and needs to accelerate the development</w:t>
      </w:r>
      <w:r w:rsidR="00A55B7A">
        <w:rPr>
          <w:sz w:val="24"/>
          <w:szCs w:val="24"/>
        </w:rPr>
        <w:t xml:space="preserve"> </w:t>
      </w:r>
      <w:r w:rsidR="00A55B7A" w:rsidRPr="00A55B7A">
        <w:rPr>
          <w:sz w:val="24"/>
          <w:szCs w:val="24"/>
        </w:rPr>
        <w:t>of the sector to meet its growth aspirations.</w:t>
      </w:r>
      <w:r w:rsidR="00A55B7A">
        <w:rPr>
          <w:sz w:val="24"/>
          <w:szCs w:val="24"/>
        </w:rPr>
        <w:t xml:space="preserve"> </w:t>
      </w:r>
    </w:p>
    <w:p w:rsidR="00B46A23" w:rsidRDefault="001C5DAF" w:rsidP="00001D61">
      <w:pPr>
        <w:autoSpaceDE w:val="0"/>
        <w:autoSpaceDN w:val="0"/>
        <w:adjustRightInd w:val="0"/>
        <w:spacing w:line="360" w:lineRule="auto"/>
        <w:jc w:val="both"/>
        <w:rPr>
          <w:sz w:val="24"/>
          <w:szCs w:val="24"/>
        </w:rPr>
      </w:pPr>
      <w:r>
        <w:rPr>
          <w:noProof/>
          <w:sz w:val="24"/>
          <w:szCs w:val="24"/>
        </w:rPr>
        <w:drawing>
          <wp:inline distT="0" distB="0" distL="0" distR="0">
            <wp:extent cx="4466307" cy="2121211"/>
            <wp:effectExtent l="19050" t="0" r="0" b="0"/>
            <wp:docPr id="29" name="Picture 24" descr="energyconsumpt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ergyconsumption.gif"/>
                    <pic:cNvPicPr/>
                  </pic:nvPicPr>
                  <pic:blipFill>
                    <a:blip r:embed="rId8" cstate="print"/>
                    <a:stretch>
                      <a:fillRect/>
                    </a:stretch>
                  </pic:blipFill>
                  <pic:spPr>
                    <a:xfrm>
                      <a:off x="0" y="0"/>
                      <a:ext cx="4467225" cy="2121647"/>
                    </a:xfrm>
                    <a:prstGeom prst="rect">
                      <a:avLst/>
                    </a:prstGeom>
                  </pic:spPr>
                </pic:pic>
              </a:graphicData>
            </a:graphic>
          </wp:inline>
        </w:drawing>
      </w:r>
    </w:p>
    <w:p w:rsidR="00A55B7A" w:rsidRDefault="00A55B7A" w:rsidP="00001D61">
      <w:pPr>
        <w:autoSpaceDE w:val="0"/>
        <w:autoSpaceDN w:val="0"/>
        <w:adjustRightInd w:val="0"/>
        <w:spacing w:line="360" w:lineRule="auto"/>
        <w:jc w:val="both"/>
        <w:rPr>
          <w:sz w:val="24"/>
          <w:szCs w:val="24"/>
        </w:rPr>
      </w:pPr>
    </w:p>
    <w:p w:rsidR="00B46A23" w:rsidRDefault="00B46A23" w:rsidP="00001D61">
      <w:pPr>
        <w:autoSpaceDE w:val="0"/>
        <w:autoSpaceDN w:val="0"/>
        <w:adjustRightInd w:val="0"/>
        <w:spacing w:line="360" w:lineRule="auto"/>
        <w:jc w:val="both"/>
        <w:rPr>
          <w:sz w:val="24"/>
          <w:szCs w:val="24"/>
        </w:rPr>
      </w:pPr>
    </w:p>
    <w:p w:rsidR="006F6AE7" w:rsidRDefault="001C5DAF" w:rsidP="00001D61">
      <w:pPr>
        <w:keepNext/>
        <w:autoSpaceDE w:val="0"/>
        <w:autoSpaceDN w:val="0"/>
        <w:adjustRightInd w:val="0"/>
        <w:spacing w:line="360" w:lineRule="auto"/>
        <w:jc w:val="both"/>
      </w:pPr>
      <w:r>
        <w:rPr>
          <w:noProof/>
          <w:sz w:val="24"/>
          <w:szCs w:val="24"/>
        </w:rPr>
        <w:drawing>
          <wp:inline distT="0" distB="0" distL="0" distR="0">
            <wp:extent cx="5428584" cy="1961002"/>
            <wp:effectExtent l="19050" t="0" r="666" b="0"/>
            <wp:docPr id="28" name="Picture 25" descr="decade-pct-increase-in-energy-vs-population-chan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cade-pct-increase-in-energy-vs-population-change.png"/>
                    <pic:cNvPicPr/>
                  </pic:nvPicPr>
                  <pic:blipFill>
                    <a:blip r:embed="rId9" cstate="print"/>
                    <a:stretch>
                      <a:fillRect/>
                    </a:stretch>
                  </pic:blipFill>
                  <pic:spPr>
                    <a:xfrm>
                      <a:off x="0" y="0"/>
                      <a:ext cx="5434677" cy="1963203"/>
                    </a:xfrm>
                    <a:prstGeom prst="rect">
                      <a:avLst/>
                    </a:prstGeom>
                  </pic:spPr>
                </pic:pic>
              </a:graphicData>
            </a:graphic>
          </wp:inline>
        </w:drawing>
      </w:r>
    </w:p>
    <w:p w:rsidR="00B46A23" w:rsidRDefault="006F6AE7" w:rsidP="00CC5247">
      <w:pPr>
        <w:pStyle w:val="Caption"/>
        <w:jc w:val="center"/>
        <w:rPr>
          <w:sz w:val="24"/>
          <w:szCs w:val="24"/>
        </w:rPr>
      </w:pPr>
      <w:r>
        <w:t xml:space="preserve">Figure </w:t>
      </w:r>
      <w:fldSimple w:instr=" SEQ Figure \* ARABIC ">
        <w:r w:rsidR="005026D8">
          <w:rPr>
            <w:noProof/>
          </w:rPr>
          <w:t>1</w:t>
        </w:r>
      </w:fldSimple>
      <w:r>
        <w:t xml:space="preserve"> energy consumption worldwide</w:t>
      </w:r>
    </w:p>
    <w:p w:rsidR="00C726FB" w:rsidRDefault="00C726FB" w:rsidP="00001D61">
      <w:pPr>
        <w:autoSpaceDE w:val="0"/>
        <w:autoSpaceDN w:val="0"/>
        <w:adjustRightInd w:val="0"/>
        <w:spacing w:line="360" w:lineRule="auto"/>
        <w:jc w:val="both"/>
        <w:rPr>
          <w:sz w:val="24"/>
          <w:szCs w:val="24"/>
        </w:rPr>
      </w:pPr>
    </w:p>
    <w:p w:rsidR="00B46A23" w:rsidRDefault="005026D8" w:rsidP="00001D61">
      <w:pPr>
        <w:autoSpaceDE w:val="0"/>
        <w:autoSpaceDN w:val="0"/>
        <w:adjustRightInd w:val="0"/>
        <w:spacing w:line="360" w:lineRule="auto"/>
        <w:jc w:val="both"/>
        <w:rPr>
          <w:sz w:val="24"/>
          <w:szCs w:val="24"/>
        </w:rPr>
      </w:pPr>
      <w:r>
        <w:rPr>
          <w:sz w:val="24"/>
          <w:szCs w:val="24"/>
        </w:rPr>
        <w:tab/>
      </w:r>
      <w:r w:rsidR="00B46A23" w:rsidRPr="00A55B7A">
        <w:rPr>
          <w:sz w:val="24"/>
          <w:szCs w:val="24"/>
        </w:rPr>
        <w:t xml:space="preserve">Development of </w:t>
      </w:r>
      <w:proofErr w:type="spellStart"/>
      <w:r w:rsidR="00B46A23" w:rsidRPr="00A55B7A">
        <w:rPr>
          <w:sz w:val="24"/>
          <w:szCs w:val="24"/>
        </w:rPr>
        <w:t>Stirling</w:t>
      </w:r>
      <w:proofErr w:type="spellEnd"/>
      <w:r w:rsidR="00B46A23" w:rsidRPr="00A55B7A">
        <w:rPr>
          <w:sz w:val="24"/>
          <w:szCs w:val="24"/>
        </w:rPr>
        <w:t xml:space="preserve"> engines is preceding worldwide</w:t>
      </w:r>
      <w:r w:rsidR="00B46A23">
        <w:rPr>
          <w:sz w:val="24"/>
          <w:szCs w:val="24"/>
        </w:rPr>
        <w:t xml:space="preserve"> </w:t>
      </w:r>
      <w:r w:rsidR="00B46A23" w:rsidRPr="00A55B7A">
        <w:rPr>
          <w:sz w:val="24"/>
          <w:szCs w:val="24"/>
        </w:rPr>
        <w:t xml:space="preserve">in spite of their admittedly </w:t>
      </w:r>
      <w:r>
        <w:rPr>
          <w:sz w:val="24"/>
          <w:szCs w:val="24"/>
        </w:rPr>
        <w:tab/>
      </w:r>
      <w:r w:rsidR="00B46A23" w:rsidRPr="00A55B7A">
        <w:rPr>
          <w:sz w:val="24"/>
          <w:szCs w:val="24"/>
        </w:rPr>
        <w:t>higher cost because of</w:t>
      </w:r>
      <w:r w:rsidR="00B46A23">
        <w:rPr>
          <w:sz w:val="24"/>
          <w:szCs w:val="24"/>
        </w:rPr>
        <w:t xml:space="preserve"> </w:t>
      </w:r>
      <w:r w:rsidR="00B46A23" w:rsidRPr="00A55B7A">
        <w:rPr>
          <w:sz w:val="24"/>
          <w:szCs w:val="24"/>
        </w:rPr>
        <w:t>their high efficiency, particularly at part load, their</w:t>
      </w:r>
      <w:r w:rsidR="00B46A23">
        <w:rPr>
          <w:sz w:val="24"/>
          <w:szCs w:val="24"/>
        </w:rPr>
        <w:t xml:space="preserve"> </w:t>
      </w:r>
      <w:r w:rsidR="00B46A23" w:rsidRPr="00A55B7A">
        <w:rPr>
          <w:sz w:val="24"/>
          <w:szCs w:val="24"/>
        </w:rPr>
        <w:t xml:space="preserve">ability to use </w:t>
      </w:r>
      <w:r>
        <w:rPr>
          <w:sz w:val="24"/>
          <w:szCs w:val="24"/>
        </w:rPr>
        <w:tab/>
      </w:r>
      <w:r w:rsidR="00B46A23" w:rsidRPr="00A55B7A">
        <w:rPr>
          <w:sz w:val="24"/>
          <w:szCs w:val="24"/>
        </w:rPr>
        <w:t>any source of heat, their quiet operation,</w:t>
      </w:r>
      <w:r w:rsidR="00B46A23">
        <w:rPr>
          <w:sz w:val="24"/>
          <w:szCs w:val="24"/>
        </w:rPr>
        <w:t xml:space="preserve"> </w:t>
      </w:r>
      <w:r w:rsidR="00B46A23" w:rsidRPr="00A55B7A">
        <w:rPr>
          <w:sz w:val="24"/>
          <w:szCs w:val="24"/>
        </w:rPr>
        <w:t xml:space="preserve">their long life and their non-polluting character. </w:t>
      </w:r>
      <w:r>
        <w:rPr>
          <w:sz w:val="24"/>
          <w:szCs w:val="24"/>
        </w:rPr>
        <w:tab/>
      </w:r>
      <w:r w:rsidR="00B46A23" w:rsidRPr="00A55B7A">
        <w:rPr>
          <w:sz w:val="24"/>
          <w:szCs w:val="24"/>
        </w:rPr>
        <w:t>The</w:t>
      </w:r>
      <w:r w:rsidR="00B46A23">
        <w:rPr>
          <w:sz w:val="24"/>
          <w:szCs w:val="24"/>
        </w:rPr>
        <w:t xml:space="preserve">y </w:t>
      </w:r>
      <w:r w:rsidR="00B46A23" w:rsidRPr="00A55B7A">
        <w:rPr>
          <w:sz w:val="24"/>
          <w:szCs w:val="24"/>
        </w:rPr>
        <w:t>were generally called air engines and were</w:t>
      </w:r>
      <w:r w:rsidR="00B46A23">
        <w:rPr>
          <w:sz w:val="24"/>
          <w:szCs w:val="24"/>
        </w:rPr>
        <w:t xml:space="preserve"> </w:t>
      </w:r>
      <w:r w:rsidR="00B46A23" w:rsidRPr="00A55B7A">
        <w:rPr>
          <w:sz w:val="24"/>
          <w:szCs w:val="24"/>
        </w:rPr>
        <w:t xml:space="preserve">characterized by high reliability and </w:t>
      </w:r>
      <w:r>
        <w:rPr>
          <w:sz w:val="24"/>
          <w:szCs w:val="24"/>
        </w:rPr>
        <w:tab/>
      </w:r>
      <w:r w:rsidR="00B46A23" w:rsidRPr="00A55B7A">
        <w:rPr>
          <w:sz w:val="24"/>
          <w:szCs w:val="24"/>
        </w:rPr>
        <w:t>safety, but low</w:t>
      </w:r>
      <w:r w:rsidR="00B46A23">
        <w:rPr>
          <w:sz w:val="24"/>
          <w:szCs w:val="24"/>
        </w:rPr>
        <w:t xml:space="preserve"> </w:t>
      </w:r>
      <w:r w:rsidR="00B46A23" w:rsidRPr="00A55B7A">
        <w:rPr>
          <w:sz w:val="24"/>
          <w:szCs w:val="24"/>
        </w:rPr>
        <w:t>specific power</w:t>
      </w:r>
      <w:r w:rsidR="00B46A23">
        <w:rPr>
          <w:sz w:val="24"/>
          <w:szCs w:val="24"/>
        </w:rPr>
        <w:t>.</w:t>
      </w:r>
    </w:p>
    <w:p w:rsidR="00B46A23" w:rsidRDefault="00B46A23" w:rsidP="00001D61">
      <w:pPr>
        <w:autoSpaceDE w:val="0"/>
        <w:autoSpaceDN w:val="0"/>
        <w:adjustRightInd w:val="0"/>
        <w:spacing w:line="360" w:lineRule="auto"/>
        <w:jc w:val="both"/>
        <w:rPr>
          <w:sz w:val="24"/>
          <w:szCs w:val="24"/>
        </w:rPr>
      </w:pPr>
    </w:p>
    <w:p w:rsidR="00001D61" w:rsidRDefault="005026D8" w:rsidP="00EA03A2">
      <w:pPr>
        <w:autoSpaceDE w:val="0"/>
        <w:autoSpaceDN w:val="0"/>
        <w:adjustRightInd w:val="0"/>
        <w:spacing w:line="360" w:lineRule="auto"/>
        <w:jc w:val="both"/>
        <w:rPr>
          <w:sz w:val="24"/>
          <w:szCs w:val="24"/>
        </w:rPr>
      </w:pPr>
      <w:r>
        <w:rPr>
          <w:sz w:val="24"/>
          <w:szCs w:val="24"/>
        </w:rPr>
        <w:lastRenderedPageBreak/>
        <w:tab/>
      </w:r>
      <w:proofErr w:type="spellStart"/>
      <w:r w:rsidR="00A55B7A" w:rsidRPr="00A55B7A">
        <w:rPr>
          <w:sz w:val="24"/>
          <w:szCs w:val="24"/>
        </w:rPr>
        <w:t>Stirling</w:t>
      </w:r>
      <w:proofErr w:type="spellEnd"/>
      <w:r w:rsidR="00A55B7A">
        <w:rPr>
          <w:sz w:val="24"/>
          <w:szCs w:val="24"/>
        </w:rPr>
        <w:t xml:space="preserve"> </w:t>
      </w:r>
      <w:r w:rsidR="00A55B7A" w:rsidRPr="00A55B7A">
        <w:rPr>
          <w:sz w:val="24"/>
          <w:szCs w:val="24"/>
        </w:rPr>
        <w:t>engines have been built from the same general</w:t>
      </w:r>
      <w:r w:rsidR="00A55B7A">
        <w:rPr>
          <w:sz w:val="24"/>
          <w:szCs w:val="24"/>
        </w:rPr>
        <w:t xml:space="preserve"> </w:t>
      </w:r>
      <w:r w:rsidR="00A55B7A" w:rsidRPr="00A55B7A">
        <w:rPr>
          <w:sz w:val="24"/>
          <w:szCs w:val="24"/>
        </w:rPr>
        <w:t xml:space="preserve">principles to directly pump blood, </w:t>
      </w:r>
      <w:r>
        <w:rPr>
          <w:sz w:val="24"/>
          <w:szCs w:val="24"/>
        </w:rPr>
        <w:tab/>
      </w:r>
      <w:r w:rsidR="00A55B7A" w:rsidRPr="00A55B7A">
        <w:rPr>
          <w:sz w:val="24"/>
          <w:szCs w:val="24"/>
        </w:rPr>
        <w:t>generate electricity,</w:t>
      </w:r>
      <w:r w:rsidR="00A55B7A">
        <w:rPr>
          <w:sz w:val="24"/>
          <w:szCs w:val="24"/>
        </w:rPr>
        <w:t xml:space="preserve"> </w:t>
      </w:r>
      <w:r w:rsidR="00A55B7A" w:rsidRPr="00A55B7A">
        <w:rPr>
          <w:sz w:val="24"/>
          <w:szCs w:val="24"/>
        </w:rPr>
        <w:t>or directly generate hydraulic power. Many are used as</w:t>
      </w:r>
      <w:r w:rsidR="00B46A23">
        <w:rPr>
          <w:sz w:val="24"/>
          <w:szCs w:val="24"/>
        </w:rPr>
        <w:t xml:space="preserve"> </w:t>
      </w:r>
      <w:r w:rsidR="00A55B7A" w:rsidRPr="00A55B7A">
        <w:rPr>
          <w:sz w:val="24"/>
          <w:szCs w:val="24"/>
        </w:rPr>
        <w:t xml:space="preserve">heat pumps </w:t>
      </w:r>
      <w:r>
        <w:rPr>
          <w:sz w:val="24"/>
          <w:szCs w:val="24"/>
        </w:rPr>
        <w:tab/>
      </w:r>
      <w:r w:rsidR="00A55B7A" w:rsidRPr="00A55B7A">
        <w:rPr>
          <w:sz w:val="24"/>
          <w:szCs w:val="24"/>
        </w:rPr>
        <w:t>and some can be used as both heat pumps</w:t>
      </w:r>
      <w:r w:rsidR="00A55B7A">
        <w:rPr>
          <w:sz w:val="24"/>
          <w:szCs w:val="24"/>
        </w:rPr>
        <w:t xml:space="preserve"> </w:t>
      </w:r>
      <w:r w:rsidR="00A55B7A" w:rsidRPr="00A55B7A">
        <w:rPr>
          <w:sz w:val="24"/>
          <w:szCs w:val="24"/>
        </w:rPr>
        <w:t xml:space="preserve">and heat engines depending upon the </w:t>
      </w:r>
      <w:r>
        <w:rPr>
          <w:sz w:val="24"/>
          <w:szCs w:val="24"/>
        </w:rPr>
        <w:tab/>
      </w:r>
      <w:r w:rsidR="00A55B7A" w:rsidRPr="00A55B7A">
        <w:rPr>
          <w:sz w:val="24"/>
          <w:szCs w:val="24"/>
        </w:rPr>
        <w:t>adjustment</w:t>
      </w:r>
      <w:r w:rsidR="00A55B7A">
        <w:rPr>
          <w:sz w:val="24"/>
          <w:szCs w:val="24"/>
        </w:rPr>
        <w:t>.</w:t>
      </w:r>
    </w:p>
    <w:p w:rsidR="00A55B7A" w:rsidRPr="00001D61" w:rsidRDefault="005026D8" w:rsidP="00001D61">
      <w:pPr>
        <w:autoSpaceDE w:val="0"/>
        <w:autoSpaceDN w:val="0"/>
        <w:adjustRightInd w:val="0"/>
        <w:spacing w:line="360" w:lineRule="auto"/>
        <w:jc w:val="both"/>
        <w:rPr>
          <w:sz w:val="24"/>
          <w:szCs w:val="24"/>
        </w:rPr>
      </w:pPr>
      <w:r>
        <w:rPr>
          <w:b/>
          <w:sz w:val="28"/>
          <w:szCs w:val="28"/>
        </w:rPr>
        <w:tab/>
      </w:r>
      <w:r w:rsidR="00176E10">
        <w:rPr>
          <w:b/>
          <w:sz w:val="28"/>
          <w:szCs w:val="28"/>
        </w:rPr>
        <w:t xml:space="preserve">1.2 </w:t>
      </w:r>
      <w:r w:rsidR="0030436A">
        <w:rPr>
          <w:b/>
          <w:sz w:val="28"/>
          <w:szCs w:val="28"/>
        </w:rPr>
        <w:t xml:space="preserve"> </w:t>
      </w:r>
      <w:r w:rsidR="00D95F51" w:rsidRPr="00702A77">
        <w:rPr>
          <w:b/>
          <w:sz w:val="28"/>
          <w:szCs w:val="28"/>
        </w:rPr>
        <w:t>WHAT IS A STRILING ENGINE?</w:t>
      </w:r>
      <w:r w:rsidR="00D95F51" w:rsidRPr="00702A77">
        <w:rPr>
          <w:rFonts w:ascii="Helvetica-Bold" w:hAnsi="Helvetica-Bold" w:cs="Helvetica-Bold"/>
          <w:b/>
          <w:bCs/>
          <w:sz w:val="28"/>
          <w:szCs w:val="28"/>
        </w:rPr>
        <w:t xml:space="preserve"> </w:t>
      </w:r>
    </w:p>
    <w:p w:rsidR="00D95F51" w:rsidRPr="00D95F51" w:rsidRDefault="005026D8" w:rsidP="00EA03A2">
      <w:pPr>
        <w:autoSpaceDE w:val="0"/>
        <w:autoSpaceDN w:val="0"/>
        <w:adjustRightInd w:val="0"/>
        <w:spacing w:line="360" w:lineRule="auto"/>
        <w:jc w:val="both"/>
        <w:rPr>
          <w:sz w:val="24"/>
          <w:szCs w:val="24"/>
        </w:rPr>
      </w:pPr>
      <w:r>
        <w:rPr>
          <w:bCs/>
          <w:sz w:val="24"/>
          <w:szCs w:val="24"/>
        </w:rPr>
        <w:tab/>
      </w:r>
      <w:proofErr w:type="spellStart"/>
      <w:r w:rsidR="00D95F51" w:rsidRPr="00A55B7A">
        <w:rPr>
          <w:bCs/>
          <w:sz w:val="24"/>
          <w:szCs w:val="24"/>
        </w:rPr>
        <w:t>Stirling</w:t>
      </w:r>
      <w:proofErr w:type="spellEnd"/>
      <w:r w:rsidR="00D95F51" w:rsidRPr="00A55B7A">
        <w:rPr>
          <w:bCs/>
          <w:sz w:val="24"/>
          <w:szCs w:val="24"/>
        </w:rPr>
        <w:t xml:space="preserve"> engine</w:t>
      </w:r>
      <w:r w:rsidR="00D95F51" w:rsidRPr="00D95F51">
        <w:rPr>
          <w:b/>
          <w:bCs/>
          <w:sz w:val="24"/>
          <w:szCs w:val="24"/>
        </w:rPr>
        <w:t xml:space="preserve"> </w:t>
      </w:r>
      <w:r w:rsidR="00D95F51" w:rsidRPr="00D95F51">
        <w:rPr>
          <w:sz w:val="24"/>
          <w:szCs w:val="24"/>
        </w:rPr>
        <w:t xml:space="preserve">is an external combustion heat engine </w:t>
      </w:r>
      <w:proofErr w:type="spellStart"/>
      <w:r w:rsidR="00D95F51" w:rsidRPr="00D95F51">
        <w:rPr>
          <w:sz w:val="24"/>
          <w:szCs w:val="24"/>
        </w:rPr>
        <w:t>whereheat</w:t>
      </w:r>
      <w:proofErr w:type="spellEnd"/>
      <w:r w:rsidR="00D95F51" w:rsidRPr="00D95F51">
        <w:rPr>
          <w:sz w:val="24"/>
          <w:szCs w:val="24"/>
        </w:rPr>
        <w:t xml:space="preserve"> is provided outside the </w:t>
      </w:r>
      <w:r>
        <w:rPr>
          <w:sz w:val="24"/>
          <w:szCs w:val="24"/>
        </w:rPr>
        <w:tab/>
      </w:r>
      <w:r w:rsidR="00D95F51" w:rsidRPr="00D95F51">
        <w:rPr>
          <w:sz w:val="24"/>
          <w:szCs w:val="24"/>
        </w:rPr>
        <w:t>cyli</w:t>
      </w:r>
      <w:r w:rsidR="00D95F51">
        <w:rPr>
          <w:sz w:val="24"/>
          <w:szCs w:val="24"/>
        </w:rPr>
        <w:t xml:space="preserve">nder. It operates by continuous </w:t>
      </w:r>
      <w:r w:rsidR="00D95F51" w:rsidRPr="00D95F51">
        <w:rPr>
          <w:sz w:val="24"/>
          <w:szCs w:val="24"/>
        </w:rPr>
        <w:t>cyclic compression and expansi</w:t>
      </w:r>
      <w:r w:rsidR="00D95F51">
        <w:rPr>
          <w:sz w:val="24"/>
          <w:szCs w:val="24"/>
        </w:rPr>
        <w:t xml:space="preserve">on of air or any other </w:t>
      </w:r>
      <w:r>
        <w:rPr>
          <w:sz w:val="24"/>
          <w:szCs w:val="24"/>
        </w:rPr>
        <w:tab/>
      </w:r>
      <w:r w:rsidR="00D95F51">
        <w:rPr>
          <w:sz w:val="24"/>
          <w:szCs w:val="24"/>
        </w:rPr>
        <w:t xml:space="preserve">gas, the </w:t>
      </w:r>
      <w:r w:rsidR="00D95F51" w:rsidRPr="00D95F51">
        <w:rPr>
          <w:sz w:val="24"/>
          <w:szCs w:val="24"/>
        </w:rPr>
        <w:t>working fluid, is subjected to different temperature levels so</w:t>
      </w:r>
      <w:r w:rsidR="00A55B7A">
        <w:rPr>
          <w:sz w:val="24"/>
          <w:szCs w:val="24"/>
        </w:rPr>
        <w:t xml:space="preserve"> </w:t>
      </w:r>
      <w:r w:rsidR="00D95F51" w:rsidRPr="00D95F51">
        <w:rPr>
          <w:sz w:val="24"/>
          <w:szCs w:val="24"/>
        </w:rPr>
        <w:t xml:space="preserve">that there is a net </w:t>
      </w:r>
      <w:r>
        <w:rPr>
          <w:sz w:val="24"/>
          <w:szCs w:val="24"/>
        </w:rPr>
        <w:tab/>
      </w:r>
      <w:r w:rsidR="00D95F51" w:rsidRPr="00D95F51">
        <w:rPr>
          <w:sz w:val="24"/>
          <w:szCs w:val="24"/>
        </w:rPr>
        <w:t>conversi</w:t>
      </w:r>
      <w:r w:rsidR="00D95F51">
        <w:rPr>
          <w:sz w:val="24"/>
          <w:szCs w:val="24"/>
        </w:rPr>
        <w:t xml:space="preserve">on of heat energy to mechanical </w:t>
      </w:r>
      <w:r w:rsidR="00D95F51" w:rsidRPr="00D95F51">
        <w:rPr>
          <w:sz w:val="24"/>
          <w:szCs w:val="24"/>
        </w:rPr>
        <w:t>work. In this type of engine the w</w:t>
      </w:r>
      <w:r w:rsidR="00D95F51">
        <w:rPr>
          <w:sz w:val="24"/>
          <w:szCs w:val="24"/>
        </w:rPr>
        <w:t xml:space="preserve">orking fluid is </w:t>
      </w:r>
      <w:r>
        <w:rPr>
          <w:sz w:val="24"/>
          <w:szCs w:val="24"/>
        </w:rPr>
        <w:tab/>
      </w:r>
      <w:r w:rsidR="00D95F51">
        <w:rPr>
          <w:sz w:val="24"/>
          <w:szCs w:val="24"/>
        </w:rPr>
        <w:t>constantly held</w:t>
      </w:r>
      <w:r w:rsidR="00A55B7A">
        <w:rPr>
          <w:sz w:val="24"/>
          <w:szCs w:val="24"/>
        </w:rPr>
        <w:t xml:space="preserve"> </w:t>
      </w:r>
      <w:r w:rsidR="00D95F51" w:rsidRPr="00D95F51">
        <w:rPr>
          <w:sz w:val="24"/>
          <w:szCs w:val="24"/>
        </w:rPr>
        <w:t>inside the cylinder. Which means the system is in thermal</w:t>
      </w:r>
      <w:r w:rsidR="00A55B7A">
        <w:rPr>
          <w:sz w:val="24"/>
          <w:szCs w:val="24"/>
        </w:rPr>
        <w:t xml:space="preserve"> </w:t>
      </w:r>
      <w:r w:rsidR="00D95F51" w:rsidRPr="00D95F51">
        <w:rPr>
          <w:sz w:val="24"/>
          <w:szCs w:val="24"/>
        </w:rPr>
        <w:t xml:space="preserve">equilibrium. </w:t>
      </w:r>
      <w:r>
        <w:rPr>
          <w:sz w:val="24"/>
          <w:szCs w:val="24"/>
        </w:rPr>
        <w:tab/>
      </w:r>
      <w:proofErr w:type="spellStart"/>
      <w:r w:rsidR="00D95F51" w:rsidRPr="00D95F51">
        <w:rPr>
          <w:sz w:val="24"/>
          <w:szCs w:val="24"/>
        </w:rPr>
        <w:t>Stirling</w:t>
      </w:r>
      <w:proofErr w:type="spellEnd"/>
      <w:r w:rsidR="00D95F51" w:rsidRPr="00D95F51">
        <w:rPr>
          <w:sz w:val="24"/>
          <w:szCs w:val="24"/>
        </w:rPr>
        <w:t xml:space="preserve"> engine is distinct from other heat engines</w:t>
      </w:r>
      <w:r w:rsidR="00A55B7A">
        <w:rPr>
          <w:sz w:val="24"/>
          <w:szCs w:val="24"/>
        </w:rPr>
        <w:t xml:space="preserve"> </w:t>
      </w:r>
      <w:r w:rsidR="00D95F51" w:rsidRPr="00D95F51">
        <w:rPr>
          <w:sz w:val="24"/>
          <w:szCs w:val="24"/>
        </w:rPr>
        <w:t xml:space="preserve">by means of regenerator through which </w:t>
      </w:r>
      <w:r>
        <w:rPr>
          <w:sz w:val="24"/>
          <w:szCs w:val="24"/>
        </w:rPr>
        <w:tab/>
      </w:r>
      <w:r w:rsidR="00D95F51" w:rsidRPr="00D95F51">
        <w:rPr>
          <w:sz w:val="24"/>
          <w:szCs w:val="24"/>
        </w:rPr>
        <w:t>hot gases moves from</w:t>
      </w:r>
      <w:r w:rsidR="00A55B7A">
        <w:rPr>
          <w:sz w:val="24"/>
          <w:szCs w:val="24"/>
        </w:rPr>
        <w:t xml:space="preserve"> </w:t>
      </w:r>
      <w:r w:rsidR="00D95F51" w:rsidRPr="00D95F51">
        <w:rPr>
          <w:sz w:val="24"/>
          <w:szCs w:val="24"/>
        </w:rPr>
        <w:t>one chamber to another chamber. The main advantage of</w:t>
      </w:r>
      <w:r w:rsidR="00A55B7A">
        <w:rPr>
          <w:sz w:val="24"/>
          <w:szCs w:val="24"/>
        </w:rPr>
        <w:t xml:space="preserve"> </w:t>
      </w:r>
      <w:proofErr w:type="spellStart"/>
      <w:r w:rsidR="00D95F51" w:rsidRPr="00D95F51">
        <w:rPr>
          <w:sz w:val="24"/>
          <w:szCs w:val="24"/>
        </w:rPr>
        <w:t>Stirling</w:t>
      </w:r>
      <w:proofErr w:type="spellEnd"/>
      <w:r w:rsidR="00D95F51" w:rsidRPr="00D95F51">
        <w:rPr>
          <w:sz w:val="24"/>
          <w:szCs w:val="24"/>
        </w:rPr>
        <w:t xml:space="preserve"> </w:t>
      </w:r>
      <w:r>
        <w:rPr>
          <w:sz w:val="24"/>
          <w:szCs w:val="24"/>
        </w:rPr>
        <w:tab/>
      </w:r>
      <w:r w:rsidR="00D95F51" w:rsidRPr="00D95F51">
        <w:rPr>
          <w:sz w:val="24"/>
          <w:szCs w:val="24"/>
        </w:rPr>
        <w:t>engine is that it can operate with any heat source. The</w:t>
      </w:r>
      <w:r w:rsidR="00A55B7A">
        <w:rPr>
          <w:sz w:val="24"/>
          <w:szCs w:val="24"/>
        </w:rPr>
        <w:t xml:space="preserve"> </w:t>
      </w:r>
      <w:r w:rsidR="00D95F51" w:rsidRPr="00D95F51">
        <w:rPr>
          <w:sz w:val="24"/>
          <w:szCs w:val="24"/>
        </w:rPr>
        <w:t xml:space="preserve">efficiency of this heat engine is </w:t>
      </w:r>
      <w:r>
        <w:rPr>
          <w:sz w:val="24"/>
          <w:szCs w:val="24"/>
        </w:rPr>
        <w:tab/>
      </w:r>
      <w:r w:rsidR="00D95F51" w:rsidRPr="00D95F51">
        <w:rPr>
          <w:sz w:val="24"/>
          <w:szCs w:val="24"/>
        </w:rPr>
        <w:t>very high when compared to</w:t>
      </w:r>
      <w:r w:rsidR="00A55B7A">
        <w:rPr>
          <w:sz w:val="24"/>
          <w:szCs w:val="24"/>
        </w:rPr>
        <w:t xml:space="preserve"> </w:t>
      </w:r>
      <w:r w:rsidR="00D95F51" w:rsidRPr="00D95F51">
        <w:rPr>
          <w:sz w:val="24"/>
          <w:szCs w:val="24"/>
        </w:rPr>
        <w:t>any other heat engine.</w:t>
      </w:r>
    </w:p>
    <w:p w:rsidR="00A55B7A" w:rsidRDefault="00D95F51" w:rsidP="00001D61">
      <w:pPr>
        <w:spacing w:line="360" w:lineRule="auto"/>
        <w:jc w:val="both"/>
        <w:rPr>
          <w:sz w:val="24"/>
          <w:szCs w:val="24"/>
        </w:rPr>
      </w:pPr>
      <w:r w:rsidRPr="00D95F51">
        <w:rPr>
          <w:sz w:val="24"/>
          <w:szCs w:val="24"/>
        </w:rPr>
        <w:tab/>
      </w:r>
    </w:p>
    <w:p w:rsidR="00D95F51" w:rsidRPr="00D95F51" w:rsidRDefault="005026D8" w:rsidP="00001D61">
      <w:pPr>
        <w:spacing w:line="360" w:lineRule="auto"/>
        <w:jc w:val="both"/>
        <w:rPr>
          <w:sz w:val="24"/>
          <w:szCs w:val="24"/>
        </w:rPr>
      </w:pPr>
      <w:r>
        <w:rPr>
          <w:sz w:val="24"/>
          <w:szCs w:val="24"/>
        </w:rPr>
        <w:tab/>
      </w:r>
      <w:r w:rsidR="00D95F51" w:rsidRPr="00D95F51">
        <w:rPr>
          <w:sz w:val="24"/>
          <w:szCs w:val="24"/>
        </w:rPr>
        <w:t xml:space="preserve">A displacer type </w:t>
      </w:r>
      <w:proofErr w:type="spellStart"/>
      <w:r w:rsidR="00D95F51" w:rsidRPr="00D95F51">
        <w:rPr>
          <w:sz w:val="24"/>
          <w:szCs w:val="24"/>
        </w:rPr>
        <w:t>Stirling</w:t>
      </w:r>
      <w:proofErr w:type="spellEnd"/>
      <w:r w:rsidR="00D95F51" w:rsidRPr="00D95F51">
        <w:rPr>
          <w:sz w:val="24"/>
          <w:szCs w:val="24"/>
        </w:rPr>
        <w:t xml:space="preserve"> engine has one piston and a displacer, The displacer serves to </w:t>
      </w:r>
      <w:r>
        <w:rPr>
          <w:sz w:val="24"/>
          <w:szCs w:val="24"/>
        </w:rPr>
        <w:tab/>
      </w:r>
      <w:r w:rsidR="00D95F51" w:rsidRPr="00D95F51">
        <w:rPr>
          <w:sz w:val="24"/>
          <w:szCs w:val="24"/>
        </w:rPr>
        <w:t xml:space="preserve">control when the gas chamber is heated and when it is cooled. This type of </w:t>
      </w:r>
      <w:proofErr w:type="spellStart"/>
      <w:r w:rsidR="00D95F51" w:rsidRPr="00D95F51">
        <w:rPr>
          <w:sz w:val="24"/>
          <w:szCs w:val="24"/>
        </w:rPr>
        <w:t>Stirling</w:t>
      </w:r>
      <w:proofErr w:type="spellEnd"/>
      <w:r w:rsidR="00D95F51" w:rsidRPr="00D95F51">
        <w:rPr>
          <w:sz w:val="24"/>
          <w:szCs w:val="24"/>
        </w:rPr>
        <w:t xml:space="preserve"> engine </w:t>
      </w:r>
      <w:r>
        <w:rPr>
          <w:sz w:val="24"/>
          <w:szCs w:val="24"/>
        </w:rPr>
        <w:tab/>
      </w:r>
      <w:r w:rsidR="00D95F51" w:rsidRPr="00D95F51">
        <w:rPr>
          <w:sz w:val="24"/>
          <w:szCs w:val="24"/>
        </w:rPr>
        <w:t xml:space="preserve">is sometimes used in classroom demonstrations. In order to run, the engine above requires </w:t>
      </w:r>
      <w:r>
        <w:rPr>
          <w:sz w:val="24"/>
          <w:szCs w:val="24"/>
        </w:rPr>
        <w:tab/>
      </w:r>
      <w:r w:rsidR="00D95F51" w:rsidRPr="00D95F51">
        <w:rPr>
          <w:sz w:val="24"/>
          <w:szCs w:val="24"/>
        </w:rPr>
        <w:t xml:space="preserve">a temperature difference between the top and the bottom of the large cylinder. In the case, </w:t>
      </w:r>
      <w:r>
        <w:rPr>
          <w:sz w:val="24"/>
          <w:szCs w:val="24"/>
        </w:rPr>
        <w:tab/>
      </w:r>
      <w:r w:rsidR="00D95F51" w:rsidRPr="00D95F51">
        <w:rPr>
          <w:sz w:val="24"/>
          <w:szCs w:val="24"/>
        </w:rPr>
        <w:t xml:space="preserve">the difference between the temperature of your hand and the air around it is enough to run </w:t>
      </w:r>
      <w:r>
        <w:rPr>
          <w:sz w:val="24"/>
          <w:szCs w:val="24"/>
        </w:rPr>
        <w:tab/>
      </w:r>
      <w:r w:rsidR="00D95F51" w:rsidRPr="00D95F51">
        <w:rPr>
          <w:sz w:val="24"/>
          <w:szCs w:val="24"/>
        </w:rPr>
        <w:t>the engine.</w:t>
      </w:r>
    </w:p>
    <w:p w:rsidR="00D95F51" w:rsidRPr="00EA03A2" w:rsidRDefault="00D95F51" w:rsidP="00B56665">
      <w:pPr>
        <w:pStyle w:val="ListParagraph"/>
        <w:numPr>
          <w:ilvl w:val="0"/>
          <w:numId w:val="3"/>
        </w:numPr>
        <w:spacing w:before="100" w:beforeAutospacing="1" w:after="100" w:afterAutospacing="1" w:line="360" w:lineRule="auto"/>
        <w:jc w:val="both"/>
        <w:rPr>
          <w:sz w:val="24"/>
          <w:szCs w:val="24"/>
        </w:rPr>
      </w:pPr>
      <w:r w:rsidRPr="00EA03A2">
        <w:rPr>
          <w:sz w:val="24"/>
          <w:szCs w:val="24"/>
        </w:rPr>
        <w:t>The power piston – This is the smaller piston at the top of the engine. It is a tightly-sealed piston that moves up as the gas inside the engine expands.</w:t>
      </w:r>
    </w:p>
    <w:p w:rsidR="00D95F51" w:rsidRPr="00C726FB" w:rsidRDefault="00D95F51" w:rsidP="00B56665">
      <w:pPr>
        <w:pStyle w:val="ListParagraph"/>
        <w:numPr>
          <w:ilvl w:val="0"/>
          <w:numId w:val="3"/>
        </w:numPr>
        <w:spacing w:before="100" w:beforeAutospacing="1" w:after="100" w:afterAutospacing="1" w:line="360" w:lineRule="auto"/>
        <w:jc w:val="both"/>
        <w:rPr>
          <w:sz w:val="24"/>
          <w:szCs w:val="24"/>
        </w:rPr>
      </w:pPr>
      <w:r w:rsidRPr="00D95F51">
        <w:rPr>
          <w:sz w:val="24"/>
          <w:szCs w:val="24"/>
        </w:rPr>
        <w:t xml:space="preserve">The displacer – This is the large piston in the drawing. This piston is very loose in its cylinder, so air can move easily between the heated and cooled sections of the engine as the piston moves up and </w:t>
      </w:r>
      <w:proofErr w:type="spellStart"/>
      <w:r w:rsidRPr="00D95F51">
        <w:rPr>
          <w:sz w:val="24"/>
          <w:szCs w:val="24"/>
        </w:rPr>
        <w:t>down.</w:t>
      </w:r>
      <w:r w:rsidRPr="00C726FB">
        <w:rPr>
          <w:sz w:val="24"/>
          <w:szCs w:val="24"/>
        </w:rPr>
        <w:t>The</w:t>
      </w:r>
      <w:proofErr w:type="spellEnd"/>
      <w:r w:rsidRPr="00C726FB">
        <w:rPr>
          <w:sz w:val="24"/>
          <w:szCs w:val="24"/>
        </w:rPr>
        <w:t xml:space="preserve"> displacer moves up and down to control whether the gas in the engine is being heated or cooled. There are two positions:</w:t>
      </w:r>
    </w:p>
    <w:p w:rsidR="00D95F51" w:rsidRPr="00176E10" w:rsidRDefault="00D95F51" w:rsidP="00B56665">
      <w:pPr>
        <w:pStyle w:val="ListParagraph"/>
        <w:numPr>
          <w:ilvl w:val="0"/>
          <w:numId w:val="23"/>
        </w:numPr>
        <w:spacing w:before="100" w:beforeAutospacing="1" w:after="100" w:afterAutospacing="1" w:line="360" w:lineRule="auto"/>
        <w:jc w:val="both"/>
        <w:rPr>
          <w:sz w:val="24"/>
          <w:szCs w:val="24"/>
        </w:rPr>
      </w:pPr>
      <w:r w:rsidRPr="00176E10">
        <w:rPr>
          <w:sz w:val="24"/>
          <w:szCs w:val="24"/>
        </w:rPr>
        <w:t>When the displacer is near the top of the large cylinder, most of the gas inside the engine is heated by the source and it expands. Pressure builds inside the engine, forcing the power piston up.</w:t>
      </w:r>
    </w:p>
    <w:p w:rsidR="002A0331" w:rsidRPr="00176E10" w:rsidRDefault="00D95F51" w:rsidP="00B56665">
      <w:pPr>
        <w:pStyle w:val="ListParagraph"/>
        <w:numPr>
          <w:ilvl w:val="0"/>
          <w:numId w:val="23"/>
        </w:numPr>
        <w:spacing w:before="100" w:beforeAutospacing="1" w:after="100" w:afterAutospacing="1" w:line="360" w:lineRule="auto"/>
        <w:jc w:val="both"/>
        <w:rPr>
          <w:sz w:val="24"/>
          <w:szCs w:val="24"/>
        </w:rPr>
      </w:pPr>
      <w:r w:rsidRPr="00176E10">
        <w:rPr>
          <w:sz w:val="24"/>
          <w:szCs w:val="24"/>
        </w:rPr>
        <w:t xml:space="preserve">When the displacer is near the bottom of the large cylinder, most of the gas inside the engine cools and contracts. This causes the pressure to drop, making it easier for the power piston to move down and compress the </w:t>
      </w:r>
      <w:proofErr w:type="spellStart"/>
      <w:r w:rsidRPr="00176E10">
        <w:rPr>
          <w:sz w:val="24"/>
          <w:szCs w:val="24"/>
        </w:rPr>
        <w:t>gas.The</w:t>
      </w:r>
      <w:proofErr w:type="spellEnd"/>
      <w:r w:rsidRPr="00176E10">
        <w:rPr>
          <w:sz w:val="24"/>
          <w:szCs w:val="24"/>
        </w:rPr>
        <w:t xml:space="preserve"> engine </w:t>
      </w:r>
      <w:proofErr w:type="spellStart"/>
      <w:r w:rsidRPr="00176E10">
        <w:rPr>
          <w:sz w:val="24"/>
          <w:szCs w:val="24"/>
        </w:rPr>
        <w:lastRenderedPageBreak/>
        <w:t>repeatedlyheats</w:t>
      </w:r>
      <w:proofErr w:type="spellEnd"/>
      <w:r w:rsidRPr="00176E10">
        <w:rPr>
          <w:sz w:val="24"/>
          <w:szCs w:val="24"/>
        </w:rPr>
        <w:t xml:space="preserve"> and cools the gas, extracting energy from the gas’s expansion and contraction</w:t>
      </w:r>
      <w:r w:rsidR="002A0331" w:rsidRPr="00176E10">
        <w:rPr>
          <w:sz w:val="24"/>
          <w:szCs w:val="24"/>
        </w:rPr>
        <w:t>.</w:t>
      </w:r>
    </w:p>
    <w:p w:rsidR="00C1441A" w:rsidRPr="002A0331" w:rsidRDefault="00176E10" w:rsidP="00001D61">
      <w:pPr>
        <w:pStyle w:val="ListParagraph"/>
        <w:spacing w:before="100" w:beforeAutospacing="1" w:after="100" w:afterAutospacing="1" w:line="360" w:lineRule="auto"/>
        <w:ind w:left="1440"/>
        <w:jc w:val="both"/>
        <w:rPr>
          <w:sz w:val="24"/>
          <w:szCs w:val="24"/>
        </w:rPr>
      </w:pPr>
      <w:r>
        <w:rPr>
          <w:b/>
          <w:sz w:val="32"/>
          <w:szCs w:val="32"/>
        </w:rPr>
        <w:t xml:space="preserve">CHAPTER </w:t>
      </w:r>
      <w:r w:rsidR="0030436A">
        <w:rPr>
          <w:b/>
          <w:sz w:val="32"/>
          <w:szCs w:val="32"/>
        </w:rPr>
        <w:t xml:space="preserve">2. </w:t>
      </w:r>
      <w:r w:rsidR="00C1441A" w:rsidRPr="002A0331">
        <w:rPr>
          <w:b/>
          <w:sz w:val="32"/>
          <w:szCs w:val="32"/>
        </w:rPr>
        <w:t>HISTORY</w:t>
      </w:r>
    </w:p>
    <w:p w:rsidR="002A0331" w:rsidRDefault="002A0331" w:rsidP="00001D61">
      <w:pPr>
        <w:pStyle w:val="ListParagraph"/>
        <w:spacing w:before="100" w:beforeAutospacing="1" w:after="100" w:afterAutospacing="1" w:line="360" w:lineRule="auto"/>
        <w:ind w:left="1440"/>
        <w:jc w:val="both"/>
        <w:rPr>
          <w:sz w:val="24"/>
          <w:szCs w:val="24"/>
        </w:rPr>
      </w:pPr>
    </w:p>
    <w:p w:rsidR="00C726FB" w:rsidRDefault="006911E9" w:rsidP="00001D61">
      <w:pPr>
        <w:pStyle w:val="ListParagraph"/>
        <w:spacing w:before="100" w:beforeAutospacing="1" w:after="100" w:afterAutospacing="1" w:line="360" w:lineRule="auto"/>
        <w:ind w:left="1440"/>
        <w:jc w:val="both"/>
        <w:rPr>
          <w:sz w:val="24"/>
          <w:szCs w:val="24"/>
        </w:rPr>
      </w:pPr>
      <w:r w:rsidRPr="006911E9">
        <w:rPr>
          <w:sz w:val="24"/>
          <w:szCs w:val="24"/>
        </w:rPr>
        <w:t xml:space="preserve">The </w:t>
      </w:r>
      <w:proofErr w:type="spellStart"/>
      <w:r w:rsidRPr="006911E9">
        <w:rPr>
          <w:sz w:val="24"/>
          <w:szCs w:val="24"/>
        </w:rPr>
        <w:t>Stirling</w:t>
      </w:r>
      <w:proofErr w:type="spellEnd"/>
      <w:r w:rsidRPr="006911E9">
        <w:rPr>
          <w:sz w:val="24"/>
          <w:szCs w:val="24"/>
        </w:rPr>
        <w:t xml:space="preserve"> Engine is one of the hot air engines. It was invented by Robert </w:t>
      </w:r>
      <w:proofErr w:type="spellStart"/>
      <w:r w:rsidRPr="006911E9">
        <w:rPr>
          <w:sz w:val="24"/>
          <w:szCs w:val="24"/>
        </w:rPr>
        <w:t>Stirling</w:t>
      </w:r>
      <w:proofErr w:type="spellEnd"/>
      <w:r w:rsidRPr="006911E9">
        <w:rPr>
          <w:sz w:val="24"/>
          <w:szCs w:val="24"/>
        </w:rPr>
        <w:t xml:space="preserve"> (1790-1878) and his brother James. His father was interesting in engine and he inherited it. He became a minister of the church at Scotland in 1816. At this period, he found</w:t>
      </w:r>
      <w:r w:rsidR="00B56665">
        <w:rPr>
          <w:sz w:val="24"/>
          <w:szCs w:val="24"/>
        </w:rPr>
        <w:t xml:space="preserve"> that</w:t>
      </w:r>
      <w:r w:rsidRPr="006911E9">
        <w:rPr>
          <w:sz w:val="24"/>
          <w:szCs w:val="24"/>
        </w:rPr>
        <w:t xml:space="preserve"> steam engines are dangerous for the workers. He decided to improve the design of an existing air engine. He hope it wound be safer alternative. After one year, he invented a regenerator. He called </w:t>
      </w:r>
      <w:r w:rsidR="00B56665">
        <w:rPr>
          <w:sz w:val="24"/>
          <w:szCs w:val="24"/>
        </w:rPr>
        <w:t xml:space="preserve">it </w:t>
      </w:r>
      <w:r w:rsidRPr="006911E9">
        <w:rPr>
          <w:sz w:val="24"/>
          <w:szCs w:val="24"/>
        </w:rPr>
        <w:t>the “</w:t>
      </w:r>
      <w:proofErr w:type="spellStart"/>
      <w:r w:rsidRPr="006911E9">
        <w:rPr>
          <w:sz w:val="24"/>
          <w:szCs w:val="24"/>
        </w:rPr>
        <w:t>Eco</w:t>
      </w:r>
      <w:r w:rsidR="00B56665">
        <w:rPr>
          <w:sz w:val="24"/>
          <w:szCs w:val="24"/>
        </w:rPr>
        <w:t>nomiser</w:t>
      </w:r>
      <w:proofErr w:type="spellEnd"/>
      <w:r w:rsidR="00B56665">
        <w:rPr>
          <w:sz w:val="24"/>
          <w:szCs w:val="24"/>
        </w:rPr>
        <w:t>” and the engine improved</w:t>
      </w:r>
      <w:r w:rsidRPr="006911E9">
        <w:rPr>
          <w:sz w:val="24"/>
          <w:szCs w:val="24"/>
        </w:rPr>
        <w:t xml:space="preserve"> the efficiency. This is the earliest </w:t>
      </w:r>
      <w:proofErr w:type="spellStart"/>
      <w:r w:rsidRPr="006911E9">
        <w:rPr>
          <w:sz w:val="24"/>
          <w:szCs w:val="24"/>
        </w:rPr>
        <w:t>Stirling</w:t>
      </w:r>
      <w:proofErr w:type="spellEnd"/>
      <w:r w:rsidRPr="006911E9">
        <w:rPr>
          <w:sz w:val="24"/>
          <w:szCs w:val="24"/>
        </w:rPr>
        <w:t xml:space="preserve"> Engine. It is put out 100 W to 4 kW. But the internal combustion engine substituted for it quickly. The Ericsson invented the solar energy in 1864 and did some improvements for after several years. Robert’s brother, James </w:t>
      </w:r>
      <w:proofErr w:type="spellStart"/>
      <w:r w:rsidRPr="006911E9">
        <w:rPr>
          <w:sz w:val="24"/>
          <w:szCs w:val="24"/>
        </w:rPr>
        <w:t>Stirling</w:t>
      </w:r>
      <w:proofErr w:type="spellEnd"/>
      <w:r w:rsidRPr="006911E9">
        <w:rPr>
          <w:sz w:val="24"/>
          <w:szCs w:val="24"/>
        </w:rPr>
        <w:t xml:space="preserve">, also played an important role in the development of </w:t>
      </w:r>
      <w:proofErr w:type="spellStart"/>
      <w:r w:rsidRPr="006911E9">
        <w:rPr>
          <w:sz w:val="24"/>
          <w:szCs w:val="24"/>
        </w:rPr>
        <w:t>Stirling</w:t>
      </w:r>
      <w:proofErr w:type="spellEnd"/>
      <w:r w:rsidRPr="006911E9">
        <w:rPr>
          <w:sz w:val="24"/>
          <w:szCs w:val="24"/>
        </w:rPr>
        <w:t xml:space="preserve"> engines.</w:t>
      </w:r>
    </w:p>
    <w:p w:rsidR="00C726FB" w:rsidRDefault="00C726FB" w:rsidP="00001D61">
      <w:pPr>
        <w:pStyle w:val="ListParagraph"/>
        <w:spacing w:before="100" w:beforeAutospacing="1" w:after="100" w:afterAutospacing="1" w:line="360" w:lineRule="auto"/>
        <w:ind w:left="1440"/>
        <w:jc w:val="both"/>
        <w:rPr>
          <w:sz w:val="24"/>
          <w:szCs w:val="24"/>
        </w:rPr>
      </w:pPr>
    </w:p>
    <w:p w:rsidR="006F6AE7" w:rsidRDefault="00C726FB" w:rsidP="00B56665">
      <w:pPr>
        <w:pStyle w:val="ListParagraph"/>
        <w:keepNext/>
        <w:spacing w:before="100" w:beforeAutospacing="1" w:after="100" w:afterAutospacing="1" w:line="360" w:lineRule="auto"/>
        <w:ind w:left="1440"/>
        <w:jc w:val="both"/>
      </w:pPr>
      <w:r>
        <w:rPr>
          <w:noProof/>
          <w:sz w:val="24"/>
          <w:szCs w:val="24"/>
        </w:rPr>
        <w:drawing>
          <wp:inline distT="0" distB="0" distL="0" distR="0">
            <wp:extent cx="4949557" cy="1872868"/>
            <wp:effectExtent l="19050" t="0" r="3443" b="0"/>
            <wp:docPr id="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a:stretch>
                      <a:fillRect/>
                    </a:stretch>
                  </pic:blipFill>
                  <pic:spPr bwMode="auto">
                    <a:xfrm>
                      <a:off x="0" y="0"/>
                      <a:ext cx="4949443" cy="1872825"/>
                    </a:xfrm>
                    <a:prstGeom prst="rect">
                      <a:avLst/>
                    </a:prstGeom>
                    <a:noFill/>
                    <a:ln w="9525">
                      <a:noFill/>
                      <a:miter lim="800000"/>
                      <a:headEnd/>
                      <a:tailEnd/>
                    </a:ln>
                  </pic:spPr>
                </pic:pic>
              </a:graphicData>
            </a:graphic>
          </wp:inline>
        </w:drawing>
      </w:r>
    </w:p>
    <w:p w:rsidR="00C726FB" w:rsidRDefault="006F6AE7" w:rsidP="00CC5247">
      <w:pPr>
        <w:pStyle w:val="Caption"/>
        <w:jc w:val="center"/>
        <w:rPr>
          <w:sz w:val="24"/>
          <w:szCs w:val="24"/>
        </w:rPr>
      </w:pPr>
      <w:r>
        <w:t xml:space="preserve">Figure </w:t>
      </w:r>
      <w:fldSimple w:instr=" SEQ Figure \* ARABIC ">
        <w:r w:rsidR="005026D8">
          <w:rPr>
            <w:noProof/>
          </w:rPr>
          <w:t>2</w:t>
        </w:r>
      </w:fldSimple>
      <w:r>
        <w:t xml:space="preserve"> early </w:t>
      </w:r>
      <w:proofErr w:type="spellStart"/>
      <w:r>
        <w:t>robert's</w:t>
      </w:r>
      <w:proofErr w:type="spellEnd"/>
      <w:r>
        <w:t xml:space="preserve"> </w:t>
      </w:r>
      <w:proofErr w:type="spellStart"/>
      <w:r>
        <w:t>stirling</w:t>
      </w:r>
      <w:proofErr w:type="spellEnd"/>
    </w:p>
    <w:p w:rsidR="00C726FB" w:rsidRDefault="00C726FB" w:rsidP="00001D61">
      <w:pPr>
        <w:pStyle w:val="ListParagraph"/>
        <w:spacing w:before="100" w:beforeAutospacing="1" w:after="100" w:afterAutospacing="1" w:line="360" w:lineRule="auto"/>
        <w:ind w:left="1440"/>
        <w:jc w:val="both"/>
        <w:rPr>
          <w:sz w:val="24"/>
          <w:szCs w:val="24"/>
        </w:rPr>
      </w:pPr>
    </w:p>
    <w:p w:rsidR="00C726FB" w:rsidRDefault="00C726FB" w:rsidP="00001D61">
      <w:pPr>
        <w:pStyle w:val="ListParagraph"/>
        <w:spacing w:before="100" w:beforeAutospacing="1" w:after="100" w:afterAutospacing="1" w:line="360" w:lineRule="auto"/>
        <w:ind w:left="1440"/>
        <w:jc w:val="both"/>
        <w:rPr>
          <w:sz w:val="24"/>
          <w:szCs w:val="24"/>
        </w:rPr>
      </w:pPr>
    </w:p>
    <w:p w:rsidR="00C726FB" w:rsidRDefault="006911E9" w:rsidP="00001D61">
      <w:pPr>
        <w:pStyle w:val="ListParagraph"/>
        <w:spacing w:before="100" w:beforeAutospacing="1" w:after="100" w:afterAutospacing="1" w:line="360" w:lineRule="auto"/>
        <w:ind w:left="1440"/>
        <w:jc w:val="both"/>
        <w:rPr>
          <w:sz w:val="24"/>
          <w:szCs w:val="24"/>
        </w:rPr>
      </w:pPr>
      <w:r w:rsidRPr="006911E9">
        <w:rPr>
          <w:sz w:val="24"/>
          <w:szCs w:val="24"/>
        </w:rPr>
        <w:t xml:space="preserve">Robert </w:t>
      </w:r>
      <w:proofErr w:type="spellStart"/>
      <w:r w:rsidRPr="006911E9">
        <w:rPr>
          <w:sz w:val="24"/>
          <w:szCs w:val="24"/>
        </w:rPr>
        <w:t>Stirling</w:t>
      </w:r>
      <w:proofErr w:type="spellEnd"/>
      <w:r w:rsidRPr="006911E9">
        <w:rPr>
          <w:sz w:val="24"/>
          <w:szCs w:val="24"/>
        </w:rPr>
        <w:t xml:space="preserve"> gets a patent for the economizer with an air engine incorporating it in 1817. Since the </w:t>
      </w:r>
      <w:proofErr w:type="spellStart"/>
      <w:r w:rsidRPr="006911E9">
        <w:rPr>
          <w:sz w:val="24"/>
          <w:szCs w:val="24"/>
        </w:rPr>
        <w:t>Stirling</w:t>
      </w:r>
      <w:proofErr w:type="spellEnd"/>
      <w:r w:rsidRPr="006911E9">
        <w:rPr>
          <w:sz w:val="24"/>
          <w:szCs w:val="24"/>
        </w:rPr>
        <w:t xml:space="preserve"> engine worked at a lower pressure, and could not cause steam burns, the danger to explode is impossible. In 1818 he built the first practical exponent of his engine, used to pump water from a quarry. The inventors sought to create a safer engine instead of steam engines at that time, whose boilers often exploded as a result of high pressure of the steam and the inadequate </w:t>
      </w:r>
      <w:r w:rsidRPr="006911E9">
        <w:rPr>
          <w:sz w:val="24"/>
          <w:szCs w:val="24"/>
        </w:rPr>
        <w:lastRenderedPageBreak/>
        <w:t xml:space="preserve">materials. The original patent by Reverend </w:t>
      </w:r>
      <w:proofErr w:type="spellStart"/>
      <w:r w:rsidRPr="006911E9">
        <w:rPr>
          <w:sz w:val="24"/>
          <w:szCs w:val="24"/>
        </w:rPr>
        <w:t>Stirling</w:t>
      </w:r>
      <w:proofErr w:type="spellEnd"/>
      <w:r w:rsidRPr="006911E9">
        <w:rPr>
          <w:sz w:val="24"/>
          <w:szCs w:val="24"/>
        </w:rPr>
        <w:t xml:space="preserve"> was called the "economizer", for its improvement of fuel-economy. The patent also mentioned the possibility of using the 6 </w:t>
      </w:r>
      <w:proofErr w:type="spellStart"/>
      <w:r w:rsidRPr="006911E9">
        <w:rPr>
          <w:sz w:val="24"/>
          <w:szCs w:val="24"/>
        </w:rPr>
        <w:t>Stirling</w:t>
      </w:r>
      <w:proofErr w:type="spellEnd"/>
      <w:r w:rsidRPr="006911E9">
        <w:rPr>
          <w:sz w:val="24"/>
          <w:szCs w:val="24"/>
        </w:rPr>
        <w:t xml:space="preserve"> Engine device in an engine. Several patents were later determined by two brothers for different configurations including pressurized versions of the engine. This component is now commonly known as the "regenerator" and is essential in all high-power </w:t>
      </w:r>
      <w:proofErr w:type="spellStart"/>
      <w:r w:rsidRPr="006911E9">
        <w:rPr>
          <w:sz w:val="24"/>
          <w:szCs w:val="24"/>
        </w:rPr>
        <w:t>Stirling</w:t>
      </w:r>
      <w:proofErr w:type="spellEnd"/>
      <w:r w:rsidRPr="006911E9">
        <w:rPr>
          <w:sz w:val="24"/>
          <w:szCs w:val="24"/>
        </w:rPr>
        <w:t xml:space="preserve"> devices.</w:t>
      </w:r>
    </w:p>
    <w:p w:rsidR="00C726FB" w:rsidRDefault="00C726FB" w:rsidP="00001D61">
      <w:pPr>
        <w:pStyle w:val="ListParagraph"/>
        <w:spacing w:before="100" w:beforeAutospacing="1" w:after="100" w:afterAutospacing="1" w:line="360" w:lineRule="auto"/>
        <w:ind w:left="1440"/>
        <w:jc w:val="both"/>
        <w:rPr>
          <w:sz w:val="24"/>
          <w:szCs w:val="24"/>
        </w:rPr>
      </w:pPr>
      <w:r>
        <w:rPr>
          <w:sz w:val="24"/>
          <w:szCs w:val="24"/>
        </w:rPr>
        <w:t xml:space="preserve">                                        </w:t>
      </w:r>
    </w:p>
    <w:p w:rsidR="006F6AE7" w:rsidRDefault="00C726FB" w:rsidP="00B56665">
      <w:pPr>
        <w:pStyle w:val="ListParagraph"/>
        <w:keepNext/>
        <w:spacing w:before="100" w:beforeAutospacing="1" w:after="100" w:afterAutospacing="1" w:line="360" w:lineRule="auto"/>
        <w:ind w:left="1440"/>
        <w:jc w:val="center"/>
      </w:pPr>
      <w:r>
        <w:rPr>
          <w:noProof/>
          <w:sz w:val="24"/>
          <w:szCs w:val="24"/>
        </w:rPr>
        <w:drawing>
          <wp:inline distT="0" distB="0" distL="0" distR="0">
            <wp:extent cx="3039829" cy="2225407"/>
            <wp:effectExtent l="19050" t="0" r="8171" b="0"/>
            <wp:docPr id="3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srcRect/>
                    <a:stretch>
                      <a:fillRect/>
                    </a:stretch>
                  </pic:blipFill>
                  <pic:spPr bwMode="auto">
                    <a:xfrm>
                      <a:off x="0" y="0"/>
                      <a:ext cx="3043789" cy="2228306"/>
                    </a:xfrm>
                    <a:prstGeom prst="rect">
                      <a:avLst/>
                    </a:prstGeom>
                    <a:noFill/>
                    <a:ln w="9525">
                      <a:noFill/>
                      <a:miter lim="800000"/>
                      <a:headEnd/>
                      <a:tailEnd/>
                    </a:ln>
                  </pic:spPr>
                </pic:pic>
              </a:graphicData>
            </a:graphic>
          </wp:inline>
        </w:drawing>
      </w:r>
    </w:p>
    <w:p w:rsidR="00C726FB" w:rsidRDefault="006F6AE7" w:rsidP="00CC5247">
      <w:pPr>
        <w:pStyle w:val="Caption"/>
        <w:jc w:val="center"/>
        <w:rPr>
          <w:sz w:val="24"/>
          <w:szCs w:val="24"/>
        </w:rPr>
      </w:pPr>
      <w:r>
        <w:t xml:space="preserve">Figure </w:t>
      </w:r>
      <w:fldSimple w:instr=" SEQ Figure \* ARABIC ">
        <w:r w:rsidR="005026D8">
          <w:rPr>
            <w:noProof/>
          </w:rPr>
          <w:t>3</w:t>
        </w:r>
      </w:fldSimple>
      <w:r>
        <w:t xml:space="preserve"> engine model</w:t>
      </w:r>
    </w:p>
    <w:p w:rsidR="00176E10" w:rsidRDefault="006911E9" w:rsidP="00B56665">
      <w:pPr>
        <w:pStyle w:val="ListParagraph"/>
        <w:spacing w:before="100" w:beforeAutospacing="1" w:after="100" w:afterAutospacing="1" w:line="360" w:lineRule="auto"/>
        <w:ind w:left="1440"/>
        <w:jc w:val="both"/>
        <w:rPr>
          <w:sz w:val="24"/>
          <w:szCs w:val="24"/>
        </w:rPr>
      </w:pPr>
      <w:proofErr w:type="spellStart"/>
      <w:r w:rsidRPr="006911E9">
        <w:rPr>
          <w:sz w:val="24"/>
          <w:szCs w:val="24"/>
        </w:rPr>
        <w:t>Stirling</w:t>
      </w:r>
      <w:proofErr w:type="spellEnd"/>
      <w:r w:rsidRPr="006911E9">
        <w:rPr>
          <w:sz w:val="24"/>
          <w:szCs w:val="24"/>
        </w:rPr>
        <w:t xml:space="preserve"> engine of the second generation began in 1937.The Philips of Holland used new materials and technology to ascend a very high level. The knowledge about the heat transfer and fluid physical, which is a great significance to improving of the structure and raised the stability. Throughout World War II and by the late 1940s, Philips’ subsidiary Johan de Witt</w:t>
      </w:r>
      <w:r w:rsidR="00B56665">
        <w:rPr>
          <w:sz w:val="24"/>
          <w:szCs w:val="24"/>
        </w:rPr>
        <w:t xml:space="preserve"> </w:t>
      </w:r>
      <w:r w:rsidRPr="006911E9">
        <w:rPr>
          <w:sz w:val="24"/>
          <w:szCs w:val="24"/>
        </w:rPr>
        <w:t xml:space="preserve"> </w:t>
      </w:r>
      <w:r w:rsidR="00B56665">
        <w:rPr>
          <w:sz w:val="24"/>
          <w:szCs w:val="24"/>
        </w:rPr>
        <w:t xml:space="preserve">did </w:t>
      </w:r>
      <w:r w:rsidRPr="006911E9">
        <w:rPr>
          <w:sz w:val="24"/>
          <w:szCs w:val="24"/>
        </w:rPr>
        <w:t xml:space="preserve">this work. And they did the Type 10, incorporated into a generator set as originally planned The set progressed through three prototypes (102A, B, and C), with the production version, rated at 200 watts electrical output from a bore and stroke of 55x27mm, being designated MP1002CA. In 1951, the price of </w:t>
      </w:r>
      <w:proofErr w:type="spellStart"/>
      <w:r w:rsidRPr="006911E9">
        <w:rPr>
          <w:sz w:val="24"/>
          <w:szCs w:val="24"/>
        </w:rPr>
        <w:t>Stirling</w:t>
      </w:r>
      <w:proofErr w:type="spellEnd"/>
      <w:r w:rsidRPr="006911E9">
        <w:rPr>
          <w:sz w:val="24"/>
          <w:szCs w:val="24"/>
        </w:rPr>
        <w:t xml:space="preserve"> engine is too high for the market. It made used of radios at that time. Though the MP1002CA may have been a dead end, it represents the blooming of the modern age of </w:t>
      </w:r>
      <w:proofErr w:type="spellStart"/>
      <w:r w:rsidRPr="006911E9">
        <w:rPr>
          <w:sz w:val="24"/>
          <w:szCs w:val="24"/>
        </w:rPr>
        <w:t>Stirling</w:t>
      </w:r>
      <w:proofErr w:type="spellEnd"/>
      <w:r w:rsidRPr="006911E9">
        <w:rPr>
          <w:sz w:val="24"/>
          <w:szCs w:val="24"/>
        </w:rPr>
        <w:t xml:space="preserve"> Engine development. In addition to which the advent of transistor radios with their much lower power requirements meant that the market for the set was fast disappearing. Though the MP1002CA may have been a dead end, it represents the start of the modern age of </w:t>
      </w:r>
      <w:proofErr w:type="spellStart"/>
      <w:r w:rsidRPr="006911E9">
        <w:rPr>
          <w:sz w:val="24"/>
          <w:szCs w:val="24"/>
        </w:rPr>
        <w:t>Stirling</w:t>
      </w:r>
      <w:proofErr w:type="spellEnd"/>
      <w:r w:rsidRPr="006911E9">
        <w:rPr>
          <w:sz w:val="24"/>
          <w:szCs w:val="24"/>
        </w:rPr>
        <w:t xml:space="preserve"> engine development</w:t>
      </w:r>
      <w:r w:rsidR="00C726FB">
        <w:rPr>
          <w:sz w:val="24"/>
          <w:szCs w:val="24"/>
        </w:rPr>
        <w:t>.</w:t>
      </w:r>
    </w:p>
    <w:p w:rsidR="002A0331" w:rsidRPr="00AA272A" w:rsidRDefault="00176E10" w:rsidP="00176E10">
      <w:pPr>
        <w:pStyle w:val="ListParagraph"/>
        <w:spacing w:before="100" w:beforeAutospacing="1" w:after="100" w:afterAutospacing="1" w:line="360" w:lineRule="auto"/>
        <w:ind w:left="1440"/>
        <w:jc w:val="center"/>
        <w:rPr>
          <w:sz w:val="24"/>
          <w:szCs w:val="24"/>
        </w:rPr>
      </w:pPr>
      <w:r>
        <w:rPr>
          <w:b/>
          <w:sz w:val="32"/>
          <w:szCs w:val="32"/>
        </w:rPr>
        <w:lastRenderedPageBreak/>
        <w:t xml:space="preserve">CHAPTER 3.  PRESENTATION OF STIRLING </w:t>
      </w:r>
      <w:r w:rsidR="002A0331" w:rsidRPr="002A0331">
        <w:rPr>
          <w:b/>
          <w:sz w:val="32"/>
          <w:szCs w:val="32"/>
        </w:rPr>
        <w:t>ENGINES</w:t>
      </w:r>
    </w:p>
    <w:p w:rsidR="002A0331" w:rsidRPr="00702A77" w:rsidRDefault="005026D8" w:rsidP="00176E10">
      <w:pPr>
        <w:spacing w:line="360" w:lineRule="auto"/>
        <w:rPr>
          <w:b/>
          <w:sz w:val="28"/>
          <w:szCs w:val="28"/>
        </w:rPr>
      </w:pPr>
      <w:r>
        <w:rPr>
          <w:b/>
          <w:sz w:val="28"/>
          <w:szCs w:val="28"/>
        </w:rPr>
        <w:tab/>
      </w:r>
      <w:r>
        <w:rPr>
          <w:b/>
          <w:sz w:val="28"/>
          <w:szCs w:val="28"/>
        </w:rPr>
        <w:tab/>
      </w:r>
      <w:r w:rsidR="0030436A">
        <w:rPr>
          <w:b/>
          <w:sz w:val="28"/>
          <w:szCs w:val="28"/>
        </w:rPr>
        <w:t xml:space="preserve">3.1 </w:t>
      </w:r>
      <w:r w:rsidR="002A0331" w:rsidRPr="00702A77">
        <w:rPr>
          <w:b/>
          <w:sz w:val="28"/>
          <w:szCs w:val="28"/>
        </w:rPr>
        <w:t>THE STERLING CYCLE</w:t>
      </w:r>
    </w:p>
    <w:p w:rsidR="002A0331" w:rsidRDefault="002A0331" w:rsidP="00176E10">
      <w:pPr>
        <w:spacing w:line="360" w:lineRule="auto"/>
        <w:ind w:firstLine="576"/>
        <w:rPr>
          <w:sz w:val="24"/>
          <w:szCs w:val="24"/>
        </w:rPr>
      </w:pPr>
    </w:p>
    <w:p w:rsidR="002A0331" w:rsidRDefault="005026D8" w:rsidP="00001D61">
      <w:pPr>
        <w:spacing w:line="360" w:lineRule="auto"/>
        <w:ind w:firstLine="576"/>
        <w:jc w:val="both"/>
        <w:rPr>
          <w:sz w:val="24"/>
          <w:szCs w:val="24"/>
        </w:rPr>
      </w:pPr>
      <w:r>
        <w:rPr>
          <w:sz w:val="24"/>
          <w:szCs w:val="24"/>
        </w:rPr>
        <w:tab/>
      </w:r>
      <w:r>
        <w:rPr>
          <w:sz w:val="24"/>
          <w:szCs w:val="24"/>
        </w:rPr>
        <w:tab/>
      </w:r>
      <w:r w:rsidR="002A0331">
        <w:rPr>
          <w:sz w:val="24"/>
          <w:szCs w:val="24"/>
        </w:rPr>
        <w:t xml:space="preserve">A pressure/volume graph of the idealized </w:t>
      </w:r>
      <w:proofErr w:type="spellStart"/>
      <w:r w:rsidR="002A0331">
        <w:rPr>
          <w:sz w:val="24"/>
          <w:szCs w:val="24"/>
        </w:rPr>
        <w:t>Stirling</w:t>
      </w:r>
      <w:proofErr w:type="spellEnd"/>
      <w:r w:rsidR="002A0331">
        <w:rPr>
          <w:sz w:val="24"/>
          <w:szCs w:val="24"/>
        </w:rPr>
        <w:t xml:space="preserve"> cycle</w:t>
      </w:r>
    </w:p>
    <w:p w:rsidR="006F6AE7" w:rsidRDefault="002A0331" w:rsidP="002D4787">
      <w:pPr>
        <w:keepNext/>
        <w:spacing w:line="360" w:lineRule="auto"/>
        <w:ind w:firstLine="576"/>
        <w:jc w:val="center"/>
      </w:pPr>
      <w:r>
        <w:rPr>
          <w:noProof/>
          <w:sz w:val="24"/>
          <w:szCs w:val="24"/>
        </w:rPr>
        <w:drawing>
          <wp:inline distT="0" distB="0" distL="0" distR="0">
            <wp:extent cx="4894473" cy="2357610"/>
            <wp:effectExtent l="19050" t="0" r="1377" b="0"/>
            <wp:docPr id="34" name="Picture 33" descr="id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al.JPG"/>
                    <pic:cNvPicPr/>
                  </pic:nvPicPr>
                  <pic:blipFill>
                    <a:blip r:embed="rId12" cstate="print"/>
                    <a:stretch>
                      <a:fillRect/>
                    </a:stretch>
                  </pic:blipFill>
                  <pic:spPr>
                    <a:xfrm>
                      <a:off x="0" y="0"/>
                      <a:ext cx="4904002" cy="2362200"/>
                    </a:xfrm>
                    <a:prstGeom prst="rect">
                      <a:avLst/>
                    </a:prstGeom>
                  </pic:spPr>
                </pic:pic>
              </a:graphicData>
            </a:graphic>
          </wp:inline>
        </w:drawing>
      </w:r>
    </w:p>
    <w:p w:rsidR="002A0331" w:rsidRPr="00B56665" w:rsidRDefault="006F6AE7" w:rsidP="00B56665">
      <w:pPr>
        <w:pStyle w:val="Caption"/>
        <w:jc w:val="center"/>
      </w:pPr>
      <w:r>
        <w:t xml:space="preserve">Figure </w:t>
      </w:r>
      <w:fldSimple w:instr=" SEQ Figure \* ARABIC ">
        <w:r w:rsidR="005026D8">
          <w:rPr>
            <w:noProof/>
          </w:rPr>
          <w:t>4</w:t>
        </w:r>
      </w:fldSimple>
      <w:r>
        <w:t xml:space="preserve"> PV and</w:t>
      </w:r>
      <w:r w:rsidR="00AA272A">
        <w:t xml:space="preserve"> TS diagram of a </w:t>
      </w:r>
      <w:proofErr w:type="spellStart"/>
      <w:r w:rsidR="00AA272A">
        <w:t>stirling</w:t>
      </w:r>
      <w:proofErr w:type="spellEnd"/>
      <w:r w:rsidR="00AA272A">
        <w:t xml:space="preserve"> engine</w:t>
      </w:r>
    </w:p>
    <w:p w:rsidR="00B56665" w:rsidRPr="00B56665" w:rsidRDefault="002A0331" w:rsidP="00B56665">
      <w:pPr>
        <w:pStyle w:val="ListParagraph"/>
        <w:numPr>
          <w:ilvl w:val="0"/>
          <w:numId w:val="5"/>
        </w:numPr>
        <w:spacing w:before="100" w:beforeAutospacing="1" w:after="100" w:afterAutospacing="1" w:line="360" w:lineRule="auto"/>
        <w:jc w:val="both"/>
        <w:rPr>
          <w:sz w:val="24"/>
          <w:szCs w:val="24"/>
        </w:rPr>
      </w:pPr>
      <w:r w:rsidRPr="00B56665">
        <w:rPr>
          <w:sz w:val="24"/>
          <w:szCs w:val="24"/>
        </w:rPr>
        <w:t xml:space="preserve">Points 1 to 2, Isothermal </w:t>
      </w:r>
      <w:r w:rsidR="00B56665">
        <w:rPr>
          <w:sz w:val="24"/>
          <w:szCs w:val="24"/>
        </w:rPr>
        <w:t>Compression. The compression space and associated heat exchanger are maintained at a constant low temperature so the gas undergoes near-isothermal compression rejecting heat to the cold sink.</w:t>
      </w:r>
    </w:p>
    <w:p w:rsidR="00176E10" w:rsidRPr="00B56665" w:rsidRDefault="00176E10" w:rsidP="00B56665">
      <w:pPr>
        <w:pStyle w:val="ListParagraph"/>
        <w:spacing w:line="360" w:lineRule="auto"/>
        <w:ind w:left="1296"/>
        <w:jc w:val="both"/>
        <w:rPr>
          <w:sz w:val="24"/>
          <w:szCs w:val="24"/>
        </w:rPr>
      </w:pPr>
    </w:p>
    <w:p w:rsidR="002A0331" w:rsidRDefault="002A0331" w:rsidP="00B56665">
      <w:pPr>
        <w:pStyle w:val="ListParagraph"/>
        <w:numPr>
          <w:ilvl w:val="0"/>
          <w:numId w:val="5"/>
        </w:numPr>
        <w:spacing w:before="100" w:beforeAutospacing="1" w:after="100" w:afterAutospacing="1" w:line="360" w:lineRule="auto"/>
        <w:jc w:val="both"/>
        <w:rPr>
          <w:sz w:val="24"/>
          <w:szCs w:val="24"/>
        </w:rPr>
      </w:pPr>
      <w:r>
        <w:rPr>
          <w:sz w:val="24"/>
          <w:szCs w:val="24"/>
        </w:rPr>
        <w:t>Points 2 to 3, Constant-Volume (known as isochoric) heat-removal. The gas is passed through the regenerator, where it cools transferring heat to the regenerator for use in the next cycle.</w:t>
      </w:r>
    </w:p>
    <w:p w:rsidR="002A0331" w:rsidRDefault="002A0331" w:rsidP="00B56665">
      <w:pPr>
        <w:pStyle w:val="ListParagraph"/>
        <w:spacing w:before="100" w:beforeAutospacing="1" w:after="100" w:afterAutospacing="1" w:line="360" w:lineRule="auto"/>
        <w:ind w:left="1440"/>
        <w:jc w:val="both"/>
        <w:rPr>
          <w:sz w:val="24"/>
          <w:szCs w:val="24"/>
        </w:rPr>
      </w:pPr>
    </w:p>
    <w:p w:rsidR="00B56665" w:rsidRDefault="00B56665" w:rsidP="00B56665">
      <w:pPr>
        <w:pStyle w:val="ListParagraph"/>
        <w:numPr>
          <w:ilvl w:val="0"/>
          <w:numId w:val="6"/>
        </w:numPr>
        <w:spacing w:line="360" w:lineRule="auto"/>
        <w:jc w:val="both"/>
        <w:rPr>
          <w:sz w:val="24"/>
          <w:szCs w:val="24"/>
        </w:rPr>
      </w:pPr>
      <w:r>
        <w:rPr>
          <w:sz w:val="24"/>
          <w:szCs w:val="24"/>
        </w:rPr>
        <w:t xml:space="preserve">  </w:t>
      </w:r>
      <w:r w:rsidR="002A0331" w:rsidRPr="00B56665">
        <w:rPr>
          <w:sz w:val="24"/>
          <w:szCs w:val="24"/>
        </w:rPr>
        <w:t xml:space="preserve">Points 3 to 4, Isothermal </w:t>
      </w:r>
      <w:r w:rsidRPr="002A0331">
        <w:rPr>
          <w:sz w:val="24"/>
          <w:szCs w:val="24"/>
        </w:rPr>
        <w:t>Expansion. The expansion-space and associated heat exchanger are maintained at a constant high temperature, and the gas undergoes near-isothermal expansion absorbing heat from the hot source.</w:t>
      </w:r>
    </w:p>
    <w:p w:rsidR="00B56665" w:rsidRDefault="00B56665" w:rsidP="00B56665">
      <w:pPr>
        <w:pStyle w:val="ListParagraph"/>
        <w:spacing w:before="100" w:beforeAutospacing="1" w:after="100" w:afterAutospacing="1" w:line="360" w:lineRule="auto"/>
        <w:ind w:left="1440"/>
        <w:jc w:val="both"/>
        <w:rPr>
          <w:sz w:val="24"/>
          <w:szCs w:val="24"/>
        </w:rPr>
      </w:pPr>
    </w:p>
    <w:p w:rsidR="00AF70A4" w:rsidRPr="00B56665" w:rsidRDefault="002A0331" w:rsidP="00B56665">
      <w:pPr>
        <w:pStyle w:val="ListParagraph"/>
        <w:numPr>
          <w:ilvl w:val="0"/>
          <w:numId w:val="5"/>
        </w:numPr>
        <w:spacing w:before="100" w:beforeAutospacing="1" w:after="100" w:afterAutospacing="1" w:line="360" w:lineRule="auto"/>
        <w:jc w:val="both"/>
        <w:rPr>
          <w:sz w:val="24"/>
          <w:szCs w:val="24"/>
        </w:rPr>
      </w:pPr>
      <w:r w:rsidRPr="00B56665">
        <w:rPr>
          <w:sz w:val="24"/>
          <w:szCs w:val="24"/>
        </w:rPr>
        <w:t>Points 4 to 1, Constant-Volume (known as is volumetric or isochoric) heat-addition. The gas passes back through the regenerator where it removes much of the heat transferred in 2 to 3, heating up on its way to the expansion space</w:t>
      </w:r>
      <w:r w:rsidR="00702A77" w:rsidRPr="00B56665">
        <w:rPr>
          <w:sz w:val="24"/>
          <w:szCs w:val="24"/>
        </w:rPr>
        <w:t>.</w:t>
      </w:r>
    </w:p>
    <w:p w:rsidR="00176E10" w:rsidRDefault="00176E10" w:rsidP="00B56665">
      <w:pPr>
        <w:pStyle w:val="ListParagraph"/>
        <w:spacing w:before="100" w:beforeAutospacing="1" w:after="100" w:afterAutospacing="1" w:line="360" w:lineRule="auto"/>
        <w:ind w:left="1440"/>
        <w:jc w:val="both"/>
        <w:rPr>
          <w:b/>
          <w:sz w:val="28"/>
          <w:szCs w:val="28"/>
        </w:rPr>
      </w:pPr>
    </w:p>
    <w:p w:rsidR="00702A77" w:rsidRPr="00AF70A4" w:rsidRDefault="0030436A" w:rsidP="00176E10">
      <w:pPr>
        <w:pStyle w:val="ListParagraph"/>
        <w:spacing w:before="100" w:beforeAutospacing="1" w:after="100" w:afterAutospacing="1" w:line="360" w:lineRule="auto"/>
        <w:ind w:left="1440"/>
        <w:rPr>
          <w:sz w:val="24"/>
          <w:szCs w:val="24"/>
        </w:rPr>
      </w:pPr>
      <w:r>
        <w:rPr>
          <w:b/>
          <w:sz w:val="28"/>
          <w:szCs w:val="28"/>
        </w:rPr>
        <w:lastRenderedPageBreak/>
        <w:t xml:space="preserve">3.2 </w:t>
      </w:r>
      <w:r w:rsidR="00702A77" w:rsidRPr="00AF70A4">
        <w:rPr>
          <w:b/>
          <w:sz w:val="28"/>
          <w:szCs w:val="28"/>
        </w:rPr>
        <w:t xml:space="preserve"> ENGINE CONFIGURATIONS</w:t>
      </w:r>
    </w:p>
    <w:p w:rsidR="00702A77" w:rsidRDefault="00702A77" w:rsidP="00001D61">
      <w:pPr>
        <w:pStyle w:val="ListParagraph"/>
        <w:spacing w:before="100" w:beforeAutospacing="1" w:after="100" w:afterAutospacing="1" w:line="360" w:lineRule="auto"/>
        <w:ind w:left="1440"/>
        <w:jc w:val="both"/>
        <w:rPr>
          <w:b/>
          <w:sz w:val="32"/>
          <w:szCs w:val="32"/>
        </w:rPr>
      </w:pPr>
    </w:p>
    <w:p w:rsidR="00702A77" w:rsidRDefault="00702A77" w:rsidP="00001D61">
      <w:pPr>
        <w:pStyle w:val="ListParagraph"/>
        <w:spacing w:before="100" w:beforeAutospacing="1" w:after="100" w:afterAutospacing="1" w:line="360" w:lineRule="auto"/>
        <w:ind w:left="1440"/>
        <w:jc w:val="both"/>
        <w:rPr>
          <w:sz w:val="24"/>
          <w:szCs w:val="24"/>
        </w:rPr>
      </w:pPr>
      <w:r w:rsidRPr="00702A77">
        <w:rPr>
          <w:sz w:val="24"/>
          <w:szCs w:val="24"/>
        </w:rPr>
        <w:t xml:space="preserve"> Mechanical configurations of </w:t>
      </w:r>
      <w:proofErr w:type="spellStart"/>
      <w:r w:rsidRPr="00702A77">
        <w:rPr>
          <w:sz w:val="24"/>
          <w:szCs w:val="24"/>
        </w:rPr>
        <w:t>Stirling</w:t>
      </w:r>
      <w:proofErr w:type="spellEnd"/>
      <w:r w:rsidRPr="00702A77">
        <w:rPr>
          <w:sz w:val="24"/>
          <w:szCs w:val="24"/>
        </w:rPr>
        <w:t xml:space="preserve"> engines are classified into three important distinct types: Alpha, Beta and Gamma arrangements. </w:t>
      </w:r>
    </w:p>
    <w:p w:rsidR="00702A77" w:rsidRDefault="00702A77" w:rsidP="00001D61">
      <w:pPr>
        <w:pStyle w:val="ListParagraph"/>
        <w:spacing w:before="100" w:beforeAutospacing="1" w:after="100" w:afterAutospacing="1" w:line="360" w:lineRule="auto"/>
        <w:ind w:left="1440"/>
        <w:jc w:val="both"/>
        <w:rPr>
          <w:sz w:val="24"/>
          <w:szCs w:val="24"/>
        </w:rPr>
      </w:pPr>
    </w:p>
    <w:p w:rsidR="00702A77" w:rsidRDefault="00702A77" w:rsidP="00001D61">
      <w:pPr>
        <w:pStyle w:val="ListParagraph"/>
        <w:spacing w:before="100" w:beforeAutospacing="1" w:after="100" w:afterAutospacing="1" w:line="360" w:lineRule="auto"/>
        <w:ind w:left="1440"/>
        <w:jc w:val="both"/>
        <w:rPr>
          <w:sz w:val="24"/>
          <w:szCs w:val="24"/>
        </w:rPr>
      </w:pPr>
      <w:r w:rsidRPr="00702A77">
        <w:rPr>
          <w:sz w:val="24"/>
          <w:szCs w:val="24"/>
        </w:rPr>
        <w:t xml:space="preserve">These engines also feature a regenerator (invented by Robert </w:t>
      </w:r>
      <w:proofErr w:type="spellStart"/>
      <w:r w:rsidRPr="00702A77">
        <w:rPr>
          <w:sz w:val="24"/>
          <w:szCs w:val="24"/>
        </w:rPr>
        <w:t>Stirling</w:t>
      </w:r>
      <w:proofErr w:type="spellEnd"/>
      <w:r w:rsidRPr="00702A77">
        <w:rPr>
          <w:sz w:val="24"/>
          <w:szCs w:val="24"/>
        </w:rPr>
        <w:t xml:space="preserve">). The regenerator is constructed by a material that conducts readily heat and has a high surface area (a mesh of closely spaced thin metal plates for example). </w:t>
      </w:r>
    </w:p>
    <w:p w:rsidR="00702A77" w:rsidRDefault="00702A77" w:rsidP="00001D61">
      <w:pPr>
        <w:pStyle w:val="ListParagraph"/>
        <w:spacing w:before="100" w:beforeAutospacing="1" w:after="100" w:afterAutospacing="1" w:line="360" w:lineRule="auto"/>
        <w:ind w:left="1440"/>
        <w:jc w:val="both"/>
        <w:rPr>
          <w:sz w:val="24"/>
          <w:szCs w:val="24"/>
        </w:rPr>
      </w:pPr>
    </w:p>
    <w:p w:rsidR="00702A77" w:rsidRDefault="00702A77" w:rsidP="00001D61">
      <w:pPr>
        <w:pStyle w:val="ListParagraph"/>
        <w:spacing w:before="100" w:beforeAutospacing="1" w:after="100" w:afterAutospacing="1" w:line="360" w:lineRule="auto"/>
        <w:ind w:left="1440"/>
        <w:jc w:val="both"/>
        <w:rPr>
          <w:sz w:val="24"/>
          <w:szCs w:val="24"/>
        </w:rPr>
      </w:pPr>
      <w:r w:rsidRPr="00702A77">
        <w:rPr>
          <w:sz w:val="24"/>
          <w:szCs w:val="24"/>
        </w:rPr>
        <w:t>When hot gas is transferred to the cool cylinder, it is first driven through the regenerator, where a portion of the heat is deposited. When the cool gas is transferred back, this heat is reclaimed. Thus the regenerator “pre heats” and “pre cools” the working gas, and so improve the efficiency.</w:t>
      </w:r>
    </w:p>
    <w:p w:rsidR="00702A77" w:rsidRDefault="00702A77" w:rsidP="00001D61">
      <w:pPr>
        <w:pStyle w:val="ListParagraph"/>
        <w:spacing w:before="100" w:beforeAutospacing="1" w:after="100" w:afterAutospacing="1" w:line="360" w:lineRule="auto"/>
        <w:ind w:left="1440"/>
        <w:jc w:val="both"/>
        <w:rPr>
          <w:sz w:val="24"/>
          <w:szCs w:val="24"/>
        </w:rPr>
      </w:pPr>
    </w:p>
    <w:p w:rsidR="00702A77" w:rsidRDefault="00702A77" w:rsidP="00001D61">
      <w:pPr>
        <w:pStyle w:val="ListParagraph"/>
        <w:spacing w:before="100" w:beforeAutospacing="1" w:after="100" w:afterAutospacing="1" w:line="360" w:lineRule="auto"/>
        <w:ind w:left="1440"/>
        <w:jc w:val="both"/>
        <w:rPr>
          <w:sz w:val="24"/>
          <w:szCs w:val="24"/>
        </w:rPr>
      </w:pPr>
      <w:r w:rsidRPr="00702A77">
        <w:rPr>
          <w:sz w:val="24"/>
          <w:szCs w:val="24"/>
        </w:rPr>
        <w:t xml:space="preserve"> But many engines have no apparent regenerator like beta and gamma engines configurations with a “loose fitting” displacer, the surfaces of the displacer and its cylinder will cyclically exchange heat with the working fluid providing some regenerative effect</w:t>
      </w:r>
    </w:p>
    <w:p w:rsidR="00702A77" w:rsidRDefault="00702A77" w:rsidP="00001D61">
      <w:pPr>
        <w:pStyle w:val="ListParagraph"/>
        <w:spacing w:before="100" w:beforeAutospacing="1" w:after="100" w:afterAutospacing="1" w:line="360" w:lineRule="auto"/>
        <w:ind w:left="1440"/>
        <w:jc w:val="both"/>
        <w:rPr>
          <w:sz w:val="24"/>
          <w:szCs w:val="24"/>
        </w:rPr>
      </w:pPr>
    </w:p>
    <w:p w:rsidR="00176E10" w:rsidRDefault="00176E10" w:rsidP="00001D61">
      <w:pPr>
        <w:pStyle w:val="ListParagraph"/>
        <w:spacing w:before="100" w:beforeAutospacing="1" w:after="100" w:afterAutospacing="1" w:line="360" w:lineRule="auto"/>
        <w:ind w:left="1440"/>
        <w:jc w:val="both"/>
        <w:rPr>
          <w:sz w:val="24"/>
          <w:szCs w:val="24"/>
        </w:rPr>
      </w:pPr>
      <w:r>
        <w:rPr>
          <w:b/>
          <w:sz w:val="24"/>
          <w:szCs w:val="24"/>
        </w:rPr>
        <w:t xml:space="preserve">3.2.1 </w:t>
      </w:r>
      <w:r w:rsidR="00702A77" w:rsidRPr="00702A77">
        <w:rPr>
          <w:b/>
          <w:sz w:val="24"/>
          <w:szCs w:val="24"/>
        </w:rPr>
        <w:t xml:space="preserve">Alpha </w:t>
      </w:r>
      <w:proofErr w:type="spellStart"/>
      <w:r w:rsidR="00702A77" w:rsidRPr="00702A77">
        <w:rPr>
          <w:b/>
          <w:sz w:val="24"/>
          <w:szCs w:val="24"/>
        </w:rPr>
        <w:t>Stirling</w:t>
      </w:r>
      <w:proofErr w:type="spellEnd"/>
      <w:r w:rsidR="00702A77" w:rsidRPr="00702A77">
        <w:rPr>
          <w:sz w:val="24"/>
          <w:szCs w:val="24"/>
        </w:rPr>
        <w:t>:</w:t>
      </w:r>
    </w:p>
    <w:p w:rsidR="00702A77" w:rsidRPr="00702A77" w:rsidRDefault="00702A77" w:rsidP="00001D61">
      <w:pPr>
        <w:pStyle w:val="ListParagraph"/>
        <w:spacing w:before="100" w:beforeAutospacing="1" w:after="100" w:afterAutospacing="1" w:line="360" w:lineRule="auto"/>
        <w:ind w:left="1440"/>
        <w:jc w:val="both"/>
        <w:rPr>
          <w:sz w:val="24"/>
          <w:szCs w:val="24"/>
        </w:rPr>
      </w:pPr>
      <w:r w:rsidRPr="00702A77">
        <w:rPr>
          <w:sz w:val="24"/>
          <w:szCs w:val="24"/>
        </w:rPr>
        <w:t xml:space="preserve"> Alpha engines have two separate power pistons in separate cylinders which are connected in series by a heater, a regenerator and a cooler. One is a “hot” piston and the other one a “cold piston”.</w:t>
      </w:r>
    </w:p>
    <w:p w:rsidR="006F6AE7" w:rsidRDefault="00702A77" w:rsidP="00001D61">
      <w:pPr>
        <w:pStyle w:val="ListParagraph"/>
        <w:keepNext/>
        <w:spacing w:before="100" w:beforeAutospacing="1" w:after="100" w:afterAutospacing="1" w:line="360" w:lineRule="auto"/>
        <w:ind w:left="1440"/>
        <w:jc w:val="both"/>
      </w:pPr>
      <w:r>
        <w:rPr>
          <w:noProof/>
          <w:sz w:val="24"/>
          <w:szCs w:val="24"/>
        </w:rPr>
        <w:drawing>
          <wp:inline distT="0" distB="0" distL="0" distR="0">
            <wp:extent cx="4980600" cy="1377108"/>
            <wp:effectExtent l="19050" t="0" r="0" b="0"/>
            <wp:docPr id="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srcRect/>
                    <a:stretch>
                      <a:fillRect/>
                    </a:stretch>
                  </pic:blipFill>
                  <pic:spPr bwMode="auto">
                    <a:xfrm>
                      <a:off x="0" y="0"/>
                      <a:ext cx="4979670" cy="1376851"/>
                    </a:xfrm>
                    <a:prstGeom prst="rect">
                      <a:avLst/>
                    </a:prstGeom>
                    <a:noFill/>
                    <a:ln w="9525">
                      <a:noFill/>
                      <a:miter lim="800000"/>
                      <a:headEnd/>
                      <a:tailEnd/>
                    </a:ln>
                  </pic:spPr>
                </pic:pic>
              </a:graphicData>
            </a:graphic>
          </wp:inline>
        </w:drawing>
      </w:r>
    </w:p>
    <w:p w:rsidR="00C726FB" w:rsidRPr="00702A77" w:rsidRDefault="006F6AE7" w:rsidP="00CC5247">
      <w:pPr>
        <w:pStyle w:val="Caption"/>
        <w:jc w:val="center"/>
        <w:rPr>
          <w:sz w:val="24"/>
          <w:szCs w:val="24"/>
        </w:rPr>
      </w:pPr>
      <w:r>
        <w:t xml:space="preserve">Figure </w:t>
      </w:r>
      <w:fldSimple w:instr=" SEQ Figure \* ARABIC ">
        <w:r w:rsidR="005026D8">
          <w:rPr>
            <w:noProof/>
          </w:rPr>
          <w:t>5</w:t>
        </w:r>
      </w:fldSimple>
      <w:r>
        <w:t xml:space="preserve"> alpha type</w:t>
      </w:r>
    </w:p>
    <w:p w:rsidR="00702A77" w:rsidRDefault="00001D61" w:rsidP="00001D61">
      <w:pPr>
        <w:autoSpaceDE w:val="0"/>
        <w:autoSpaceDN w:val="0"/>
        <w:adjustRightInd w:val="0"/>
        <w:spacing w:line="360" w:lineRule="auto"/>
        <w:jc w:val="both"/>
        <w:rPr>
          <w:sz w:val="24"/>
          <w:szCs w:val="24"/>
        </w:rPr>
      </w:pPr>
      <w:r>
        <w:rPr>
          <w:sz w:val="24"/>
          <w:szCs w:val="24"/>
        </w:rPr>
        <w:tab/>
      </w:r>
      <w:r>
        <w:rPr>
          <w:sz w:val="24"/>
          <w:szCs w:val="24"/>
        </w:rPr>
        <w:tab/>
      </w:r>
      <w:r w:rsidR="00702A77">
        <w:rPr>
          <w:sz w:val="24"/>
          <w:szCs w:val="24"/>
        </w:rPr>
        <w:t>The hot piston cylinder is situated inside the high temperature heat exchanger</w:t>
      </w:r>
    </w:p>
    <w:p w:rsidR="00702A77" w:rsidRDefault="00001D61" w:rsidP="00001D61">
      <w:pPr>
        <w:autoSpaceDE w:val="0"/>
        <w:autoSpaceDN w:val="0"/>
        <w:adjustRightInd w:val="0"/>
        <w:spacing w:line="360" w:lineRule="auto"/>
        <w:jc w:val="both"/>
        <w:rPr>
          <w:sz w:val="24"/>
          <w:szCs w:val="24"/>
        </w:rPr>
      </w:pPr>
      <w:r>
        <w:rPr>
          <w:sz w:val="24"/>
          <w:szCs w:val="24"/>
        </w:rPr>
        <w:tab/>
      </w:r>
      <w:r>
        <w:rPr>
          <w:sz w:val="24"/>
          <w:szCs w:val="24"/>
        </w:rPr>
        <w:tab/>
      </w:r>
      <w:r w:rsidR="00702A77">
        <w:rPr>
          <w:sz w:val="24"/>
          <w:szCs w:val="24"/>
        </w:rPr>
        <w:t xml:space="preserve"> and the cold piston cylinder is situated inside the low temperature heat exchanger.</w:t>
      </w:r>
    </w:p>
    <w:p w:rsidR="00EB3436" w:rsidRDefault="00EB3436" w:rsidP="00001D61">
      <w:pPr>
        <w:autoSpaceDE w:val="0"/>
        <w:autoSpaceDN w:val="0"/>
        <w:adjustRightInd w:val="0"/>
        <w:spacing w:line="360" w:lineRule="auto"/>
        <w:jc w:val="both"/>
        <w:rPr>
          <w:sz w:val="24"/>
          <w:szCs w:val="24"/>
        </w:rPr>
      </w:pPr>
    </w:p>
    <w:p w:rsidR="00176E10" w:rsidRDefault="005026D8" w:rsidP="00001D61">
      <w:pPr>
        <w:autoSpaceDE w:val="0"/>
        <w:autoSpaceDN w:val="0"/>
        <w:adjustRightInd w:val="0"/>
        <w:spacing w:line="360" w:lineRule="auto"/>
        <w:jc w:val="both"/>
        <w:rPr>
          <w:b/>
          <w:bCs/>
          <w:sz w:val="24"/>
          <w:szCs w:val="24"/>
        </w:rPr>
      </w:pPr>
      <w:r>
        <w:rPr>
          <w:b/>
          <w:bCs/>
          <w:sz w:val="24"/>
          <w:szCs w:val="24"/>
        </w:rPr>
        <w:lastRenderedPageBreak/>
        <w:tab/>
      </w:r>
      <w:r>
        <w:rPr>
          <w:b/>
          <w:bCs/>
          <w:sz w:val="24"/>
          <w:szCs w:val="24"/>
        </w:rPr>
        <w:tab/>
      </w:r>
      <w:r w:rsidR="00176E10">
        <w:rPr>
          <w:b/>
          <w:bCs/>
          <w:sz w:val="24"/>
          <w:szCs w:val="24"/>
        </w:rPr>
        <w:t xml:space="preserve">3.2.2 </w:t>
      </w:r>
      <w:r w:rsidR="00EB3436">
        <w:rPr>
          <w:b/>
          <w:bCs/>
          <w:sz w:val="24"/>
          <w:szCs w:val="24"/>
        </w:rPr>
        <w:t xml:space="preserve">Beta </w:t>
      </w:r>
      <w:proofErr w:type="spellStart"/>
      <w:r w:rsidR="00EB3436">
        <w:rPr>
          <w:b/>
          <w:bCs/>
          <w:sz w:val="24"/>
          <w:szCs w:val="24"/>
        </w:rPr>
        <w:t>Stirling</w:t>
      </w:r>
      <w:proofErr w:type="spellEnd"/>
      <w:r w:rsidR="00EB3436">
        <w:rPr>
          <w:b/>
          <w:bCs/>
          <w:sz w:val="24"/>
          <w:szCs w:val="24"/>
        </w:rPr>
        <w:t>:</w:t>
      </w:r>
    </w:p>
    <w:p w:rsidR="00D93778" w:rsidRPr="00D93778" w:rsidRDefault="005026D8" w:rsidP="00001D61">
      <w:pPr>
        <w:autoSpaceDE w:val="0"/>
        <w:autoSpaceDN w:val="0"/>
        <w:adjustRightInd w:val="0"/>
        <w:spacing w:line="360" w:lineRule="auto"/>
        <w:jc w:val="both"/>
        <w:rPr>
          <w:b/>
          <w:bCs/>
          <w:sz w:val="24"/>
          <w:szCs w:val="24"/>
        </w:rPr>
      </w:pPr>
      <w:r>
        <w:rPr>
          <w:sz w:val="24"/>
          <w:szCs w:val="24"/>
        </w:rPr>
        <w:tab/>
      </w:r>
      <w:r>
        <w:rPr>
          <w:sz w:val="24"/>
          <w:szCs w:val="24"/>
        </w:rPr>
        <w:tab/>
      </w:r>
      <w:r w:rsidR="00EB3436">
        <w:rPr>
          <w:sz w:val="24"/>
          <w:szCs w:val="24"/>
        </w:rPr>
        <w:t xml:space="preserve">The Beta configuration is the classic </w:t>
      </w:r>
      <w:proofErr w:type="spellStart"/>
      <w:r w:rsidR="00EB3436">
        <w:rPr>
          <w:sz w:val="24"/>
          <w:szCs w:val="24"/>
        </w:rPr>
        <w:t>Stirling</w:t>
      </w:r>
      <w:proofErr w:type="spellEnd"/>
      <w:r w:rsidR="00EB3436">
        <w:rPr>
          <w:sz w:val="24"/>
          <w:szCs w:val="24"/>
        </w:rPr>
        <w:t xml:space="preserve"> engine configuration and has</w:t>
      </w:r>
      <w:r w:rsidR="00D93778">
        <w:rPr>
          <w:b/>
          <w:bCs/>
          <w:sz w:val="24"/>
          <w:szCs w:val="24"/>
        </w:rPr>
        <w:t xml:space="preserve"> </w:t>
      </w:r>
      <w:r w:rsidR="00EB3436">
        <w:rPr>
          <w:sz w:val="24"/>
          <w:szCs w:val="24"/>
        </w:rPr>
        <w:t xml:space="preserve">enjoyed </w:t>
      </w:r>
      <w:r>
        <w:rPr>
          <w:sz w:val="24"/>
          <w:szCs w:val="24"/>
        </w:rPr>
        <w:tab/>
      </w:r>
      <w:r>
        <w:rPr>
          <w:sz w:val="24"/>
          <w:szCs w:val="24"/>
        </w:rPr>
        <w:tab/>
      </w:r>
      <w:r w:rsidR="00EB3436">
        <w:rPr>
          <w:sz w:val="24"/>
          <w:szCs w:val="24"/>
        </w:rPr>
        <w:t xml:space="preserve">popularity from its inception until today. </w:t>
      </w:r>
      <w:proofErr w:type="spellStart"/>
      <w:r w:rsidR="00EB3436">
        <w:rPr>
          <w:sz w:val="24"/>
          <w:szCs w:val="24"/>
        </w:rPr>
        <w:t>Stirling's</w:t>
      </w:r>
      <w:proofErr w:type="spellEnd"/>
      <w:r w:rsidR="00EB3436">
        <w:rPr>
          <w:sz w:val="24"/>
          <w:szCs w:val="24"/>
        </w:rPr>
        <w:t xml:space="preserve"> original engine from his patent </w:t>
      </w:r>
      <w:r>
        <w:rPr>
          <w:sz w:val="24"/>
          <w:szCs w:val="24"/>
        </w:rPr>
        <w:tab/>
      </w:r>
      <w:r>
        <w:rPr>
          <w:sz w:val="24"/>
          <w:szCs w:val="24"/>
        </w:rPr>
        <w:tab/>
      </w:r>
      <w:r>
        <w:rPr>
          <w:sz w:val="24"/>
          <w:szCs w:val="24"/>
        </w:rPr>
        <w:tab/>
      </w:r>
      <w:r w:rsidR="00EB3436">
        <w:rPr>
          <w:sz w:val="24"/>
          <w:szCs w:val="24"/>
        </w:rPr>
        <w:t xml:space="preserve">drawing of 1816 shows a Beta </w:t>
      </w:r>
      <w:proofErr w:type="spellStart"/>
      <w:r w:rsidR="00EB3436">
        <w:rPr>
          <w:sz w:val="24"/>
          <w:szCs w:val="24"/>
        </w:rPr>
        <w:t>arrangement.Both</w:t>
      </w:r>
      <w:proofErr w:type="spellEnd"/>
      <w:r w:rsidR="00EB3436">
        <w:rPr>
          <w:sz w:val="24"/>
          <w:szCs w:val="24"/>
        </w:rPr>
        <w:t xml:space="preserve"> Beta and Gamma engines use </w:t>
      </w:r>
      <w:r>
        <w:rPr>
          <w:sz w:val="24"/>
          <w:szCs w:val="24"/>
        </w:rPr>
        <w:tab/>
      </w:r>
      <w:r>
        <w:rPr>
          <w:sz w:val="24"/>
          <w:szCs w:val="24"/>
        </w:rPr>
        <w:tab/>
      </w:r>
      <w:r>
        <w:rPr>
          <w:sz w:val="24"/>
          <w:szCs w:val="24"/>
        </w:rPr>
        <w:tab/>
      </w:r>
      <w:r w:rsidR="00EB3436">
        <w:rPr>
          <w:sz w:val="24"/>
          <w:szCs w:val="24"/>
        </w:rPr>
        <w:t>displacer</w:t>
      </w:r>
      <w:r w:rsidR="00D93778">
        <w:rPr>
          <w:b/>
          <w:bCs/>
          <w:sz w:val="24"/>
          <w:szCs w:val="24"/>
        </w:rPr>
        <w:t xml:space="preserve"> </w:t>
      </w:r>
      <w:r w:rsidR="00EB3436">
        <w:rPr>
          <w:sz w:val="24"/>
          <w:szCs w:val="24"/>
        </w:rPr>
        <w:t xml:space="preserve">engine has both the displacer and the piston in an in engine uses separate </w:t>
      </w:r>
      <w:r>
        <w:rPr>
          <w:sz w:val="24"/>
          <w:szCs w:val="24"/>
        </w:rPr>
        <w:tab/>
      </w:r>
      <w:r>
        <w:rPr>
          <w:sz w:val="24"/>
          <w:szCs w:val="24"/>
        </w:rPr>
        <w:tab/>
      </w:r>
      <w:r w:rsidR="00EB3436">
        <w:rPr>
          <w:sz w:val="24"/>
          <w:szCs w:val="24"/>
        </w:rPr>
        <w:t>cylin</w:t>
      </w:r>
      <w:r w:rsidR="00D93778">
        <w:rPr>
          <w:sz w:val="24"/>
          <w:szCs w:val="24"/>
        </w:rPr>
        <w:t>ders.</w:t>
      </w:r>
    </w:p>
    <w:p w:rsidR="006F6AE7" w:rsidRDefault="00EB3436" w:rsidP="00CC5247">
      <w:pPr>
        <w:keepNext/>
        <w:autoSpaceDE w:val="0"/>
        <w:autoSpaceDN w:val="0"/>
        <w:adjustRightInd w:val="0"/>
        <w:spacing w:line="360" w:lineRule="auto"/>
        <w:jc w:val="center"/>
      </w:pPr>
      <w:r>
        <w:rPr>
          <w:noProof/>
          <w:sz w:val="24"/>
          <w:szCs w:val="24"/>
        </w:rPr>
        <w:drawing>
          <wp:inline distT="0" distB="0" distL="0" distR="0">
            <wp:extent cx="1333500" cy="2009775"/>
            <wp:effectExtent l="19050" t="0" r="0" b="0"/>
            <wp:docPr id="39" name="Picture 38" descr="stirlingB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rlingB3.gif"/>
                    <pic:cNvPicPr/>
                  </pic:nvPicPr>
                  <pic:blipFill>
                    <a:blip r:embed="rId14" cstate="print"/>
                    <a:stretch>
                      <a:fillRect/>
                    </a:stretch>
                  </pic:blipFill>
                  <pic:spPr>
                    <a:xfrm>
                      <a:off x="0" y="0"/>
                      <a:ext cx="1333500" cy="2009775"/>
                    </a:xfrm>
                    <a:prstGeom prst="rect">
                      <a:avLst/>
                    </a:prstGeom>
                  </pic:spPr>
                </pic:pic>
              </a:graphicData>
            </a:graphic>
          </wp:inline>
        </w:drawing>
      </w:r>
    </w:p>
    <w:p w:rsidR="00EB3436" w:rsidRDefault="006F6AE7" w:rsidP="00CC5247">
      <w:pPr>
        <w:pStyle w:val="Caption"/>
        <w:jc w:val="center"/>
        <w:rPr>
          <w:sz w:val="24"/>
          <w:szCs w:val="24"/>
        </w:rPr>
      </w:pPr>
      <w:r>
        <w:t xml:space="preserve">Figure </w:t>
      </w:r>
      <w:fldSimple w:instr=" SEQ Figure \* ARABIC ">
        <w:r w:rsidR="005026D8">
          <w:rPr>
            <w:noProof/>
          </w:rPr>
          <w:t>6</w:t>
        </w:r>
      </w:fldSimple>
      <w:r>
        <w:t xml:space="preserve"> beta type</w:t>
      </w:r>
    </w:p>
    <w:p w:rsidR="00EB3436" w:rsidRDefault="005026D8" w:rsidP="00533CD1">
      <w:pPr>
        <w:autoSpaceDE w:val="0"/>
        <w:autoSpaceDN w:val="0"/>
        <w:adjustRightInd w:val="0"/>
        <w:spacing w:line="360" w:lineRule="auto"/>
        <w:jc w:val="both"/>
        <w:rPr>
          <w:sz w:val="24"/>
          <w:szCs w:val="24"/>
        </w:rPr>
      </w:pPr>
      <w:r>
        <w:rPr>
          <w:sz w:val="24"/>
          <w:szCs w:val="24"/>
        </w:rPr>
        <w:tab/>
      </w:r>
      <w:r>
        <w:rPr>
          <w:sz w:val="24"/>
          <w:szCs w:val="24"/>
        </w:rPr>
        <w:tab/>
      </w:r>
      <w:r w:rsidR="00EB3436">
        <w:rPr>
          <w:sz w:val="24"/>
          <w:szCs w:val="24"/>
        </w:rPr>
        <w:t xml:space="preserve">The purpose of the working gas at constant volume, and shuttle it between the </w:t>
      </w:r>
      <w:r>
        <w:rPr>
          <w:sz w:val="24"/>
          <w:szCs w:val="24"/>
        </w:rPr>
        <w:tab/>
      </w:r>
      <w:r>
        <w:rPr>
          <w:sz w:val="24"/>
          <w:szCs w:val="24"/>
        </w:rPr>
        <w:tab/>
      </w:r>
      <w:r>
        <w:rPr>
          <w:sz w:val="24"/>
          <w:szCs w:val="24"/>
        </w:rPr>
        <w:tab/>
      </w:r>
      <w:r w:rsidR="00EB3436">
        <w:rPr>
          <w:sz w:val="24"/>
          <w:szCs w:val="24"/>
        </w:rPr>
        <w:t>expansion and th</w:t>
      </w:r>
      <w:r w:rsidR="00D93778">
        <w:rPr>
          <w:sz w:val="24"/>
          <w:szCs w:val="24"/>
        </w:rPr>
        <w:t xml:space="preserve">e </w:t>
      </w:r>
      <w:r w:rsidR="00EB3436">
        <w:rPr>
          <w:sz w:val="24"/>
          <w:szCs w:val="24"/>
        </w:rPr>
        <w:t xml:space="preserve">compression spaces through the series arrangement cooler, </w:t>
      </w:r>
      <w:r>
        <w:rPr>
          <w:sz w:val="24"/>
          <w:szCs w:val="24"/>
        </w:rPr>
        <w:tab/>
      </w:r>
      <w:r>
        <w:rPr>
          <w:sz w:val="24"/>
          <w:szCs w:val="24"/>
        </w:rPr>
        <w:tab/>
      </w:r>
      <w:r>
        <w:rPr>
          <w:sz w:val="24"/>
          <w:szCs w:val="24"/>
        </w:rPr>
        <w:tab/>
      </w:r>
      <w:r w:rsidR="00EB3436">
        <w:rPr>
          <w:sz w:val="24"/>
          <w:szCs w:val="24"/>
        </w:rPr>
        <w:t>regenerator, and heater.</w:t>
      </w:r>
    </w:p>
    <w:p w:rsidR="00533CD1" w:rsidRDefault="005026D8" w:rsidP="00533CD1">
      <w:pPr>
        <w:autoSpaceDE w:val="0"/>
        <w:autoSpaceDN w:val="0"/>
        <w:adjustRightInd w:val="0"/>
        <w:spacing w:line="360" w:lineRule="auto"/>
        <w:jc w:val="both"/>
        <w:rPr>
          <w:sz w:val="24"/>
          <w:szCs w:val="24"/>
        </w:rPr>
      </w:pPr>
      <w:r>
        <w:rPr>
          <w:sz w:val="24"/>
          <w:szCs w:val="24"/>
        </w:rPr>
        <w:tab/>
      </w:r>
      <w:r>
        <w:rPr>
          <w:sz w:val="24"/>
          <w:szCs w:val="24"/>
        </w:rPr>
        <w:tab/>
      </w:r>
      <w:r w:rsidR="00EB3436">
        <w:rPr>
          <w:sz w:val="24"/>
          <w:szCs w:val="24"/>
        </w:rPr>
        <w:t xml:space="preserve">When the working gas is pushed to the hot end of the cylinder </w:t>
      </w:r>
      <w:r w:rsidR="00533CD1">
        <w:rPr>
          <w:sz w:val="24"/>
          <w:szCs w:val="24"/>
        </w:rPr>
        <w:t xml:space="preserve">it expands and </w:t>
      </w:r>
      <w:r>
        <w:rPr>
          <w:sz w:val="24"/>
          <w:szCs w:val="24"/>
        </w:rPr>
        <w:tab/>
      </w:r>
      <w:r>
        <w:rPr>
          <w:sz w:val="24"/>
          <w:szCs w:val="24"/>
        </w:rPr>
        <w:tab/>
      </w:r>
      <w:r>
        <w:rPr>
          <w:sz w:val="24"/>
          <w:szCs w:val="24"/>
        </w:rPr>
        <w:tab/>
      </w:r>
      <w:r w:rsidR="00533CD1">
        <w:rPr>
          <w:sz w:val="24"/>
          <w:szCs w:val="24"/>
        </w:rPr>
        <w:t xml:space="preserve">pushes the power </w:t>
      </w:r>
      <w:r w:rsidR="00EB3436">
        <w:rPr>
          <w:sz w:val="24"/>
          <w:szCs w:val="24"/>
        </w:rPr>
        <w:t xml:space="preserve">piston. When it is pushed to the cold end of the cylinder it </w:t>
      </w:r>
      <w:r>
        <w:rPr>
          <w:sz w:val="24"/>
          <w:szCs w:val="24"/>
        </w:rPr>
        <w:tab/>
      </w:r>
      <w:r>
        <w:rPr>
          <w:sz w:val="24"/>
          <w:szCs w:val="24"/>
        </w:rPr>
        <w:tab/>
      </w:r>
      <w:r>
        <w:rPr>
          <w:sz w:val="24"/>
          <w:szCs w:val="24"/>
        </w:rPr>
        <w:tab/>
      </w:r>
      <w:r w:rsidR="00EB3436">
        <w:rPr>
          <w:sz w:val="24"/>
          <w:szCs w:val="24"/>
        </w:rPr>
        <w:t xml:space="preserve">contracts and the momentum of the machine, usually enhanced by a flywheel, </w:t>
      </w:r>
      <w:r>
        <w:rPr>
          <w:sz w:val="24"/>
          <w:szCs w:val="24"/>
        </w:rPr>
        <w:tab/>
      </w:r>
      <w:r>
        <w:rPr>
          <w:sz w:val="24"/>
          <w:szCs w:val="24"/>
        </w:rPr>
        <w:tab/>
      </w:r>
      <w:r>
        <w:rPr>
          <w:sz w:val="24"/>
          <w:szCs w:val="24"/>
        </w:rPr>
        <w:tab/>
      </w:r>
      <w:r w:rsidR="00EB3436">
        <w:rPr>
          <w:sz w:val="24"/>
          <w:szCs w:val="24"/>
        </w:rPr>
        <w:t>pushes the compress the gas.</w:t>
      </w:r>
    </w:p>
    <w:p w:rsidR="00CA02B0" w:rsidRDefault="00CA02B0" w:rsidP="00001D61">
      <w:pPr>
        <w:autoSpaceDE w:val="0"/>
        <w:autoSpaceDN w:val="0"/>
        <w:adjustRightInd w:val="0"/>
        <w:spacing w:line="360" w:lineRule="auto"/>
        <w:jc w:val="both"/>
        <w:rPr>
          <w:b/>
          <w:bCs/>
          <w:color w:val="000000"/>
          <w:sz w:val="24"/>
          <w:szCs w:val="24"/>
        </w:rPr>
      </w:pPr>
    </w:p>
    <w:p w:rsidR="00CA02B0" w:rsidRDefault="00CA02B0" w:rsidP="00001D61">
      <w:pPr>
        <w:autoSpaceDE w:val="0"/>
        <w:autoSpaceDN w:val="0"/>
        <w:adjustRightInd w:val="0"/>
        <w:spacing w:line="360" w:lineRule="auto"/>
        <w:jc w:val="both"/>
        <w:rPr>
          <w:b/>
          <w:bCs/>
          <w:color w:val="000000"/>
          <w:sz w:val="24"/>
          <w:szCs w:val="24"/>
        </w:rPr>
      </w:pPr>
    </w:p>
    <w:p w:rsidR="00CA02B0" w:rsidRDefault="00CA02B0" w:rsidP="00001D61">
      <w:pPr>
        <w:autoSpaceDE w:val="0"/>
        <w:autoSpaceDN w:val="0"/>
        <w:adjustRightInd w:val="0"/>
        <w:spacing w:line="360" w:lineRule="auto"/>
        <w:jc w:val="both"/>
        <w:rPr>
          <w:b/>
          <w:bCs/>
          <w:color w:val="000000"/>
          <w:sz w:val="24"/>
          <w:szCs w:val="24"/>
        </w:rPr>
      </w:pPr>
    </w:p>
    <w:p w:rsidR="00176E10" w:rsidRPr="00533CD1" w:rsidRDefault="005026D8" w:rsidP="00001D61">
      <w:pPr>
        <w:autoSpaceDE w:val="0"/>
        <w:autoSpaceDN w:val="0"/>
        <w:adjustRightInd w:val="0"/>
        <w:spacing w:line="360" w:lineRule="auto"/>
        <w:jc w:val="both"/>
        <w:rPr>
          <w:sz w:val="24"/>
          <w:szCs w:val="24"/>
        </w:rPr>
      </w:pPr>
      <w:r>
        <w:rPr>
          <w:b/>
          <w:bCs/>
          <w:color w:val="000000"/>
          <w:sz w:val="24"/>
          <w:szCs w:val="24"/>
        </w:rPr>
        <w:tab/>
      </w:r>
      <w:r>
        <w:rPr>
          <w:b/>
          <w:bCs/>
          <w:color w:val="000000"/>
          <w:sz w:val="24"/>
          <w:szCs w:val="24"/>
        </w:rPr>
        <w:tab/>
      </w:r>
      <w:r w:rsidR="00176E10">
        <w:rPr>
          <w:b/>
          <w:bCs/>
          <w:color w:val="000000"/>
          <w:sz w:val="24"/>
          <w:szCs w:val="24"/>
        </w:rPr>
        <w:t xml:space="preserve">3.2.3 </w:t>
      </w:r>
      <w:r w:rsidR="00EB3436" w:rsidRPr="00EB3436">
        <w:rPr>
          <w:b/>
          <w:bCs/>
          <w:color w:val="000000"/>
          <w:sz w:val="24"/>
          <w:szCs w:val="24"/>
        </w:rPr>
        <w:t xml:space="preserve">Gamma </w:t>
      </w:r>
      <w:proofErr w:type="spellStart"/>
      <w:r w:rsidR="00EB3436" w:rsidRPr="00EB3436">
        <w:rPr>
          <w:b/>
          <w:bCs/>
          <w:color w:val="000000"/>
          <w:sz w:val="24"/>
          <w:szCs w:val="24"/>
        </w:rPr>
        <w:t>Stirling</w:t>
      </w:r>
      <w:proofErr w:type="spellEnd"/>
      <w:r w:rsidR="00EB3436">
        <w:rPr>
          <w:b/>
          <w:bCs/>
          <w:color w:val="000000"/>
          <w:sz w:val="24"/>
          <w:szCs w:val="24"/>
        </w:rPr>
        <w:t xml:space="preserve"> :</w:t>
      </w:r>
    </w:p>
    <w:p w:rsidR="00EB3436" w:rsidRPr="00D91AEC" w:rsidRDefault="005026D8" w:rsidP="00001D61">
      <w:pPr>
        <w:autoSpaceDE w:val="0"/>
        <w:autoSpaceDN w:val="0"/>
        <w:adjustRightInd w:val="0"/>
        <w:spacing w:line="360" w:lineRule="auto"/>
        <w:jc w:val="both"/>
        <w:rPr>
          <w:b/>
          <w:bCs/>
          <w:color w:val="000000"/>
          <w:sz w:val="24"/>
          <w:szCs w:val="24"/>
        </w:rPr>
      </w:pPr>
      <w:r>
        <w:rPr>
          <w:color w:val="000000"/>
          <w:sz w:val="24"/>
          <w:szCs w:val="24"/>
        </w:rPr>
        <w:tab/>
      </w:r>
      <w:r>
        <w:rPr>
          <w:color w:val="000000"/>
          <w:sz w:val="24"/>
          <w:szCs w:val="24"/>
        </w:rPr>
        <w:tab/>
      </w:r>
      <w:r w:rsidR="00EB3436" w:rsidRPr="00EB3436">
        <w:rPr>
          <w:color w:val="000000"/>
          <w:sz w:val="24"/>
          <w:szCs w:val="24"/>
        </w:rPr>
        <w:t xml:space="preserve">A gamma </w:t>
      </w:r>
      <w:proofErr w:type="spellStart"/>
      <w:r w:rsidR="00EB3436" w:rsidRPr="00EB3436">
        <w:rPr>
          <w:color w:val="000000"/>
          <w:sz w:val="24"/>
          <w:szCs w:val="24"/>
        </w:rPr>
        <w:t>Stirling</w:t>
      </w:r>
      <w:proofErr w:type="spellEnd"/>
      <w:r w:rsidR="00EB3436" w:rsidRPr="00EB3436">
        <w:rPr>
          <w:color w:val="000000"/>
          <w:sz w:val="24"/>
          <w:szCs w:val="24"/>
        </w:rPr>
        <w:t xml:space="preserve"> is simply a beta </w:t>
      </w:r>
      <w:proofErr w:type="spellStart"/>
      <w:r w:rsidR="00EB3436" w:rsidRPr="00EB3436">
        <w:rPr>
          <w:color w:val="000000"/>
          <w:sz w:val="24"/>
          <w:szCs w:val="24"/>
        </w:rPr>
        <w:t>Stirling</w:t>
      </w:r>
      <w:proofErr w:type="spellEnd"/>
      <w:r w:rsidR="00EB3436" w:rsidRPr="00EB3436">
        <w:rPr>
          <w:color w:val="000000"/>
          <w:sz w:val="24"/>
          <w:szCs w:val="24"/>
        </w:rPr>
        <w:t xml:space="preserve"> in which</w:t>
      </w:r>
      <w:r w:rsidR="00EB3436">
        <w:rPr>
          <w:b/>
          <w:bCs/>
          <w:color w:val="000000"/>
          <w:sz w:val="24"/>
          <w:szCs w:val="24"/>
        </w:rPr>
        <w:t xml:space="preserve"> </w:t>
      </w:r>
      <w:r w:rsidR="0012760F">
        <w:rPr>
          <w:color w:val="000000"/>
          <w:sz w:val="24"/>
          <w:szCs w:val="24"/>
        </w:rPr>
        <w:t xml:space="preserve">mounted in a separate </w:t>
      </w:r>
      <w:r w:rsidR="0012760F">
        <w:rPr>
          <w:color w:val="000000"/>
          <w:sz w:val="24"/>
          <w:szCs w:val="24"/>
        </w:rPr>
        <w:tab/>
      </w:r>
      <w:r w:rsidR="0012760F">
        <w:rPr>
          <w:color w:val="000000"/>
          <w:sz w:val="24"/>
          <w:szCs w:val="24"/>
        </w:rPr>
        <w:tab/>
      </w:r>
      <w:r w:rsidR="0012760F">
        <w:rPr>
          <w:color w:val="000000"/>
          <w:sz w:val="24"/>
          <w:szCs w:val="24"/>
        </w:rPr>
        <w:tab/>
      </w:r>
      <w:r w:rsidR="0012760F">
        <w:rPr>
          <w:color w:val="000000"/>
          <w:sz w:val="24"/>
          <w:szCs w:val="24"/>
        </w:rPr>
        <w:tab/>
      </w:r>
      <w:r w:rsidR="00EB3436" w:rsidRPr="00EB3436">
        <w:rPr>
          <w:color w:val="000000"/>
          <w:sz w:val="24"/>
          <w:szCs w:val="24"/>
        </w:rPr>
        <w:t>cylinder alongside the displacer piston cylinder, but is still</w:t>
      </w:r>
      <w:r w:rsidR="00EB3436">
        <w:rPr>
          <w:b/>
          <w:bCs/>
          <w:color w:val="000000"/>
          <w:sz w:val="24"/>
          <w:szCs w:val="24"/>
        </w:rPr>
        <w:t xml:space="preserve"> </w:t>
      </w:r>
      <w:r w:rsidR="00EB3436" w:rsidRPr="00EB3436">
        <w:rPr>
          <w:color w:val="000000"/>
          <w:sz w:val="24"/>
          <w:szCs w:val="24"/>
        </w:rPr>
        <w:t xml:space="preserve">connected to the same </w:t>
      </w:r>
      <w:r>
        <w:rPr>
          <w:color w:val="000000"/>
          <w:sz w:val="24"/>
          <w:szCs w:val="24"/>
        </w:rPr>
        <w:tab/>
      </w:r>
      <w:r>
        <w:rPr>
          <w:color w:val="000000"/>
          <w:sz w:val="24"/>
          <w:szCs w:val="24"/>
        </w:rPr>
        <w:tab/>
      </w:r>
      <w:r w:rsidR="00EB3436" w:rsidRPr="00EB3436">
        <w:rPr>
          <w:color w:val="000000"/>
          <w:sz w:val="24"/>
          <w:szCs w:val="24"/>
        </w:rPr>
        <w:t xml:space="preserve"> </w:t>
      </w:r>
      <w:r w:rsidR="0012760F">
        <w:rPr>
          <w:color w:val="000000"/>
          <w:sz w:val="24"/>
          <w:szCs w:val="24"/>
        </w:rPr>
        <w:tab/>
      </w:r>
      <w:r w:rsidR="00EB3436" w:rsidRPr="00EB3436">
        <w:rPr>
          <w:color w:val="000000"/>
          <w:sz w:val="24"/>
          <w:szCs w:val="24"/>
        </w:rPr>
        <w:t>The gas in the two cylinders can flow freely between</w:t>
      </w:r>
      <w:r w:rsidR="00D91AEC">
        <w:rPr>
          <w:b/>
          <w:bCs/>
          <w:color w:val="000000"/>
          <w:sz w:val="24"/>
          <w:szCs w:val="24"/>
        </w:rPr>
        <w:t xml:space="preserve"> </w:t>
      </w:r>
      <w:r w:rsidR="00EB3436" w:rsidRPr="00EB3436">
        <w:rPr>
          <w:color w:val="000000"/>
          <w:sz w:val="24"/>
          <w:szCs w:val="24"/>
        </w:rPr>
        <w:t xml:space="preserve">them and remains a single </w:t>
      </w:r>
      <w:r>
        <w:rPr>
          <w:color w:val="000000"/>
          <w:sz w:val="24"/>
          <w:szCs w:val="24"/>
        </w:rPr>
        <w:tab/>
      </w:r>
      <w:r>
        <w:rPr>
          <w:color w:val="000000"/>
          <w:sz w:val="24"/>
          <w:szCs w:val="24"/>
        </w:rPr>
        <w:tab/>
      </w:r>
      <w:r>
        <w:rPr>
          <w:color w:val="000000"/>
          <w:sz w:val="24"/>
          <w:szCs w:val="24"/>
        </w:rPr>
        <w:tab/>
      </w:r>
      <w:r w:rsidR="00EB3436" w:rsidRPr="00EB3436">
        <w:rPr>
          <w:color w:val="000000"/>
          <w:sz w:val="24"/>
          <w:szCs w:val="24"/>
        </w:rPr>
        <w:t>body.</w:t>
      </w:r>
    </w:p>
    <w:p w:rsidR="00001D61" w:rsidRDefault="00F456A6" w:rsidP="00001D61">
      <w:pPr>
        <w:autoSpaceDE w:val="0"/>
        <w:autoSpaceDN w:val="0"/>
        <w:adjustRightInd w:val="0"/>
        <w:jc w:val="both"/>
        <w:rPr>
          <w:color w:val="FFFFFF"/>
          <w:sz w:val="24"/>
          <w:szCs w:val="24"/>
        </w:rPr>
      </w:pPr>
      <w:r w:rsidRPr="00F456A6">
        <w:rPr>
          <w:noProof/>
        </w:rPr>
        <w:lastRenderedPageBreak/>
        <w:pict>
          <v:shapetype id="_x0000_t202" coordsize="21600,21600" o:spt="202" path="m,l,21600r21600,l21600,xe">
            <v:stroke joinstyle="miter"/>
            <v:path gradientshapeok="t" o:connecttype="rect"/>
          </v:shapetype>
          <v:shape id="_x0000_s1057" type="#_x0000_t202" style="position:absolute;left:0;text-align:left;margin-left:181.05pt;margin-top:207.1pt;width:150.3pt;height:.05pt;z-index:251676672" stroked="f">
            <v:textbox style="mso-fit-shape-to-text:t" inset="0,0,0,0">
              <w:txbxContent>
                <w:p w:rsidR="0012760F" w:rsidRPr="003D5CB9" w:rsidRDefault="0012760F" w:rsidP="006F6AE7">
                  <w:pPr>
                    <w:pStyle w:val="Caption"/>
                    <w:jc w:val="center"/>
                    <w:rPr>
                      <w:noProof/>
                      <w:color w:val="FFFFFF"/>
                      <w:sz w:val="24"/>
                      <w:szCs w:val="24"/>
                    </w:rPr>
                  </w:pPr>
                  <w:r>
                    <w:t xml:space="preserve">Figure </w:t>
                  </w:r>
                  <w:fldSimple w:instr=" SEQ Figure \* ARABIC ">
                    <w:r>
                      <w:rPr>
                        <w:noProof/>
                      </w:rPr>
                      <w:t>7</w:t>
                    </w:r>
                  </w:fldSimple>
                  <w:r>
                    <w:t xml:space="preserve"> gamma type</w:t>
                  </w:r>
                </w:p>
              </w:txbxContent>
            </v:textbox>
            <w10:wrap type="topAndBottom"/>
          </v:shape>
        </w:pict>
      </w:r>
      <w:r w:rsidR="00D91AEC">
        <w:rPr>
          <w:noProof/>
          <w:color w:val="FFFFFF"/>
          <w:sz w:val="24"/>
          <w:szCs w:val="24"/>
        </w:rPr>
        <w:drawing>
          <wp:anchor distT="0" distB="0" distL="114300" distR="114300" simplePos="0" relativeHeight="251658240" behindDoc="0" locked="0" layoutInCell="1" allowOverlap="1">
            <wp:simplePos x="0" y="0"/>
            <wp:positionH relativeFrom="column">
              <wp:posOffset>2299335</wp:posOffset>
            </wp:positionH>
            <wp:positionV relativeFrom="paragraph">
              <wp:posOffset>248920</wp:posOffset>
            </wp:positionV>
            <wp:extent cx="1908810" cy="2324100"/>
            <wp:effectExtent l="19050" t="0" r="0" b="0"/>
            <wp:wrapTopAndBottom/>
            <wp:docPr id="43" name="Picture 40" descr="stirling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rlingG.gif"/>
                    <pic:cNvPicPr/>
                  </pic:nvPicPr>
                  <pic:blipFill>
                    <a:blip r:embed="rId15" cstate="print"/>
                    <a:stretch>
                      <a:fillRect/>
                    </a:stretch>
                  </pic:blipFill>
                  <pic:spPr>
                    <a:xfrm>
                      <a:off x="0" y="0"/>
                      <a:ext cx="1908810" cy="2324100"/>
                    </a:xfrm>
                    <a:prstGeom prst="rect">
                      <a:avLst/>
                    </a:prstGeom>
                  </pic:spPr>
                </pic:pic>
              </a:graphicData>
            </a:graphic>
          </wp:anchor>
        </w:drawing>
      </w:r>
      <w:r w:rsidR="00EB3436" w:rsidRPr="00EB3436">
        <w:rPr>
          <w:color w:val="FFFFFF"/>
          <w:sz w:val="24"/>
          <w:szCs w:val="24"/>
        </w:rPr>
        <w:t>13</w:t>
      </w:r>
    </w:p>
    <w:p w:rsidR="00D93778" w:rsidRPr="00001D61" w:rsidRDefault="00176E10" w:rsidP="00176E10">
      <w:pPr>
        <w:autoSpaceDE w:val="0"/>
        <w:autoSpaceDN w:val="0"/>
        <w:adjustRightInd w:val="0"/>
        <w:jc w:val="center"/>
        <w:rPr>
          <w:color w:val="FFFFFF"/>
          <w:sz w:val="24"/>
          <w:szCs w:val="24"/>
        </w:rPr>
      </w:pPr>
      <w:r>
        <w:rPr>
          <w:b/>
          <w:sz w:val="28"/>
          <w:szCs w:val="28"/>
        </w:rPr>
        <w:t xml:space="preserve">CHAPTER </w:t>
      </w:r>
      <w:r w:rsidR="0030436A">
        <w:rPr>
          <w:b/>
          <w:sz w:val="28"/>
          <w:szCs w:val="28"/>
        </w:rPr>
        <w:t xml:space="preserve">4. </w:t>
      </w:r>
      <w:r w:rsidR="00D93778" w:rsidRPr="00184EDA">
        <w:rPr>
          <w:b/>
          <w:sz w:val="28"/>
          <w:szCs w:val="28"/>
        </w:rPr>
        <w:t>FUNCTIONAL DESCRIPTION</w:t>
      </w:r>
    </w:p>
    <w:p w:rsidR="00D93778" w:rsidRDefault="00D93778" w:rsidP="00001D61">
      <w:pPr>
        <w:spacing w:line="360" w:lineRule="auto"/>
        <w:ind w:left="720"/>
        <w:jc w:val="both"/>
        <w:rPr>
          <w:b/>
          <w:sz w:val="28"/>
          <w:szCs w:val="28"/>
        </w:rPr>
      </w:pPr>
    </w:p>
    <w:p w:rsidR="00D93778" w:rsidRDefault="0012760F" w:rsidP="00001D61">
      <w:pPr>
        <w:spacing w:line="360" w:lineRule="auto"/>
        <w:ind w:left="720"/>
        <w:jc w:val="both"/>
        <w:rPr>
          <w:sz w:val="24"/>
          <w:szCs w:val="24"/>
        </w:rPr>
      </w:pPr>
      <w:r>
        <w:rPr>
          <w:sz w:val="24"/>
          <w:szCs w:val="24"/>
        </w:rPr>
        <w:tab/>
      </w:r>
      <w:r w:rsidR="00D93778">
        <w:rPr>
          <w:sz w:val="24"/>
          <w:szCs w:val="24"/>
        </w:rPr>
        <w:t xml:space="preserve">The engine is designed so that the working gas is generally compresses in the </w:t>
      </w:r>
      <w:r>
        <w:rPr>
          <w:sz w:val="24"/>
          <w:szCs w:val="24"/>
        </w:rPr>
        <w:tab/>
      </w:r>
      <w:r w:rsidR="00D93778">
        <w:rPr>
          <w:sz w:val="24"/>
          <w:szCs w:val="24"/>
        </w:rPr>
        <w:t xml:space="preserve">cylinder in the colder portion of the engine </w:t>
      </w:r>
      <w:r w:rsidR="00B57523">
        <w:rPr>
          <w:sz w:val="24"/>
          <w:szCs w:val="24"/>
        </w:rPr>
        <w:t xml:space="preserve">and </w:t>
      </w:r>
      <w:r w:rsidR="00D93778">
        <w:rPr>
          <w:sz w:val="24"/>
          <w:szCs w:val="24"/>
        </w:rPr>
        <w:t xml:space="preserve">expanded in the hotter portion </w:t>
      </w:r>
      <w:r>
        <w:rPr>
          <w:sz w:val="24"/>
          <w:szCs w:val="24"/>
        </w:rPr>
        <w:tab/>
      </w:r>
      <w:r w:rsidR="00D93778">
        <w:rPr>
          <w:sz w:val="24"/>
          <w:szCs w:val="24"/>
        </w:rPr>
        <w:t xml:space="preserve">resulting in a net conversion of heat into work. An internal Regenerative heat </w:t>
      </w:r>
      <w:r>
        <w:rPr>
          <w:sz w:val="24"/>
          <w:szCs w:val="24"/>
        </w:rPr>
        <w:tab/>
      </w:r>
      <w:r w:rsidR="00D93778">
        <w:rPr>
          <w:sz w:val="24"/>
          <w:szCs w:val="24"/>
        </w:rPr>
        <w:t xml:space="preserve">exchanger increases the </w:t>
      </w:r>
      <w:proofErr w:type="spellStart"/>
      <w:r w:rsidR="00D93778">
        <w:rPr>
          <w:sz w:val="24"/>
          <w:szCs w:val="24"/>
        </w:rPr>
        <w:t>Striling</w:t>
      </w:r>
      <w:proofErr w:type="spellEnd"/>
      <w:r w:rsidR="00D93778">
        <w:rPr>
          <w:sz w:val="24"/>
          <w:szCs w:val="24"/>
        </w:rPr>
        <w:t xml:space="preserve"> engine’s thermal efficiency compared to simpler </w:t>
      </w:r>
      <w:r>
        <w:rPr>
          <w:sz w:val="24"/>
          <w:szCs w:val="24"/>
        </w:rPr>
        <w:tab/>
      </w:r>
      <w:r w:rsidR="00D93778">
        <w:rPr>
          <w:sz w:val="24"/>
          <w:szCs w:val="24"/>
        </w:rPr>
        <w:t>hot air engines lacking this feature.</w:t>
      </w:r>
    </w:p>
    <w:p w:rsidR="006F6AE7" w:rsidRDefault="00D93778" w:rsidP="002D4787">
      <w:pPr>
        <w:keepNext/>
        <w:spacing w:line="360" w:lineRule="auto"/>
        <w:ind w:left="720"/>
        <w:jc w:val="center"/>
      </w:pPr>
      <w:r>
        <w:rPr>
          <w:noProof/>
        </w:rPr>
        <w:drawing>
          <wp:inline distT="0" distB="0" distL="0" distR="0">
            <wp:extent cx="4530917" cy="2677099"/>
            <wp:effectExtent l="19050" t="0" r="2983" b="0"/>
            <wp:docPr id="45" name="Picture 21" descr="C:\Users\saurav\Downloads\New folder\Untitl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aurav\Downloads\New folder\Untitled.gif"/>
                    <pic:cNvPicPr>
                      <a:picLocks noChangeAspect="1" noChangeArrowheads="1"/>
                    </pic:cNvPicPr>
                  </pic:nvPicPr>
                  <pic:blipFill>
                    <a:blip r:embed="rId16" cstate="print"/>
                    <a:srcRect/>
                    <a:stretch>
                      <a:fillRect/>
                    </a:stretch>
                  </pic:blipFill>
                  <pic:spPr bwMode="auto">
                    <a:xfrm>
                      <a:off x="0" y="0"/>
                      <a:ext cx="4533297" cy="2678505"/>
                    </a:xfrm>
                    <a:prstGeom prst="rect">
                      <a:avLst/>
                    </a:prstGeom>
                    <a:noFill/>
                    <a:ln w="9525">
                      <a:noFill/>
                      <a:miter lim="800000"/>
                      <a:headEnd/>
                      <a:tailEnd/>
                    </a:ln>
                  </pic:spPr>
                </pic:pic>
              </a:graphicData>
            </a:graphic>
          </wp:inline>
        </w:drawing>
      </w:r>
    </w:p>
    <w:p w:rsidR="00D93778" w:rsidRDefault="006F6AE7" w:rsidP="00CC5247">
      <w:pPr>
        <w:pStyle w:val="Caption"/>
        <w:jc w:val="center"/>
        <w:rPr>
          <w:sz w:val="24"/>
          <w:szCs w:val="24"/>
        </w:rPr>
      </w:pPr>
      <w:r>
        <w:t xml:space="preserve">Figure </w:t>
      </w:r>
      <w:fldSimple w:instr=" SEQ Figure \* ARABIC ">
        <w:r w:rsidR="005026D8">
          <w:rPr>
            <w:noProof/>
          </w:rPr>
          <w:t>8</w:t>
        </w:r>
      </w:fldSimple>
      <w:r>
        <w:t xml:space="preserve"> walking beam cycle</w:t>
      </w:r>
    </w:p>
    <w:p w:rsidR="00D93778" w:rsidRDefault="00D93778" w:rsidP="00001D61">
      <w:pPr>
        <w:spacing w:line="360" w:lineRule="auto"/>
        <w:ind w:left="720"/>
        <w:jc w:val="both"/>
        <w:rPr>
          <w:sz w:val="24"/>
          <w:szCs w:val="24"/>
        </w:rPr>
      </w:pPr>
    </w:p>
    <w:p w:rsidR="00D93778" w:rsidRDefault="00D93778" w:rsidP="00001D61">
      <w:pPr>
        <w:spacing w:line="360" w:lineRule="auto"/>
        <w:ind w:left="720"/>
        <w:jc w:val="both"/>
        <w:rPr>
          <w:sz w:val="24"/>
          <w:szCs w:val="24"/>
        </w:rPr>
      </w:pPr>
    </w:p>
    <w:p w:rsidR="00CA02B0" w:rsidRDefault="00CA02B0" w:rsidP="00176E10">
      <w:pPr>
        <w:spacing w:line="360" w:lineRule="auto"/>
        <w:ind w:left="720"/>
        <w:jc w:val="center"/>
        <w:rPr>
          <w:b/>
          <w:sz w:val="28"/>
          <w:szCs w:val="24"/>
        </w:rPr>
      </w:pPr>
    </w:p>
    <w:p w:rsidR="00D93778" w:rsidRDefault="00176E10" w:rsidP="00176E10">
      <w:pPr>
        <w:spacing w:line="360" w:lineRule="auto"/>
        <w:ind w:left="720"/>
        <w:jc w:val="center"/>
        <w:rPr>
          <w:b/>
          <w:sz w:val="28"/>
          <w:szCs w:val="24"/>
        </w:rPr>
      </w:pPr>
      <w:r>
        <w:rPr>
          <w:b/>
          <w:sz w:val="28"/>
          <w:szCs w:val="24"/>
        </w:rPr>
        <w:t xml:space="preserve">CHAPTER </w:t>
      </w:r>
      <w:r w:rsidR="0030436A">
        <w:rPr>
          <w:b/>
          <w:sz w:val="28"/>
          <w:szCs w:val="24"/>
        </w:rPr>
        <w:t xml:space="preserve">5. </w:t>
      </w:r>
      <w:r w:rsidR="00D93778" w:rsidRPr="000653DE">
        <w:rPr>
          <w:b/>
          <w:sz w:val="28"/>
          <w:szCs w:val="24"/>
        </w:rPr>
        <w:t>ENGINE OPERATION</w:t>
      </w:r>
    </w:p>
    <w:p w:rsidR="009905FF" w:rsidRDefault="009905FF" w:rsidP="009905FF">
      <w:pPr>
        <w:spacing w:line="360" w:lineRule="auto"/>
        <w:ind w:left="720" w:firstLine="720"/>
        <w:jc w:val="both"/>
        <w:rPr>
          <w:sz w:val="24"/>
          <w:szCs w:val="24"/>
        </w:rPr>
      </w:pPr>
    </w:p>
    <w:p w:rsidR="00D93778" w:rsidRDefault="00D93778" w:rsidP="00001D61">
      <w:pPr>
        <w:spacing w:line="360" w:lineRule="auto"/>
        <w:ind w:left="720" w:firstLine="720"/>
        <w:jc w:val="both"/>
        <w:rPr>
          <w:sz w:val="24"/>
          <w:szCs w:val="24"/>
        </w:rPr>
      </w:pPr>
      <w:r>
        <w:rPr>
          <w:sz w:val="24"/>
          <w:szCs w:val="24"/>
        </w:rPr>
        <w:t xml:space="preserve">Since the </w:t>
      </w:r>
      <w:proofErr w:type="spellStart"/>
      <w:r>
        <w:rPr>
          <w:sz w:val="24"/>
          <w:szCs w:val="24"/>
        </w:rPr>
        <w:t>Stirling</w:t>
      </w:r>
      <w:proofErr w:type="spellEnd"/>
      <w:r>
        <w:rPr>
          <w:sz w:val="24"/>
          <w:szCs w:val="24"/>
        </w:rPr>
        <w:t xml:space="preserve"> engine is a closed cycle, it contains a fixed mass of gas called </w:t>
      </w:r>
      <w:r w:rsidR="0012760F">
        <w:rPr>
          <w:sz w:val="24"/>
          <w:szCs w:val="24"/>
        </w:rPr>
        <w:tab/>
      </w:r>
      <w:r>
        <w:rPr>
          <w:sz w:val="24"/>
          <w:szCs w:val="24"/>
        </w:rPr>
        <w:t xml:space="preserve">the “working fluid”, most commonly air, hydrogen or helium. In normal </w:t>
      </w:r>
      <w:r w:rsidR="0012760F">
        <w:rPr>
          <w:sz w:val="24"/>
          <w:szCs w:val="24"/>
        </w:rPr>
        <w:tab/>
      </w:r>
      <w:r>
        <w:rPr>
          <w:sz w:val="24"/>
          <w:szCs w:val="24"/>
        </w:rPr>
        <w:t xml:space="preserve">operation, the engine is sealed and no gas enters or leaves the engine. No valves </w:t>
      </w:r>
      <w:r w:rsidR="0012760F">
        <w:rPr>
          <w:sz w:val="24"/>
          <w:szCs w:val="24"/>
        </w:rPr>
        <w:tab/>
      </w:r>
      <w:r>
        <w:rPr>
          <w:sz w:val="24"/>
          <w:szCs w:val="24"/>
        </w:rPr>
        <w:t xml:space="preserve">are required, unlike other types of piston engines. The </w:t>
      </w:r>
      <w:proofErr w:type="spellStart"/>
      <w:r>
        <w:rPr>
          <w:sz w:val="24"/>
          <w:szCs w:val="24"/>
        </w:rPr>
        <w:t>Stirling</w:t>
      </w:r>
      <w:proofErr w:type="spellEnd"/>
      <w:r>
        <w:rPr>
          <w:sz w:val="24"/>
          <w:szCs w:val="24"/>
        </w:rPr>
        <w:t xml:space="preserve"> engine, like most </w:t>
      </w:r>
      <w:r w:rsidR="0012760F">
        <w:rPr>
          <w:sz w:val="24"/>
          <w:szCs w:val="24"/>
        </w:rPr>
        <w:tab/>
      </w:r>
      <w:r>
        <w:rPr>
          <w:sz w:val="24"/>
          <w:szCs w:val="24"/>
        </w:rPr>
        <w:t xml:space="preserve">heat engines, cycles through four main processes: cooling </w:t>
      </w:r>
      <w:r w:rsidR="009905FF">
        <w:rPr>
          <w:sz w:val="24"/>
          <w:szCs w:val="24"/>
        </w:rPr>
        <w:t>,</w:t>
      </w:r>
      <w:r>
        <w:rPr>
          <w:sz w:val="24"/>
          <w:szCs w:val="24"/>
        </w:rPr>
        <w:t xml:space="preserve">compression, heating </w:t>
      </w:r>
      <w:r w:rsidR="0012760F">
        <w:rPr>
          <w:sz w:val="24"/>
          <w:szCs w:val="24"/>
        </w:rPr>
        <w:tab/>
      </w:r>
      <w:r>
        <w:rPr>
          <w:sz w:val="24"/>
          <w:szCs w:val="24"/>
        </w:rPr>
        <w:t xml:space="preserve">and expansion. This is accomplished by moving the gas back and forth between </w:t>
      </w:r>
      <w:r w:rsidR="0012760F">
        <w:rPr>
          <w:sz w:val="24"/>
          <w:szCs w:val="24"/>
        </w:rPr>
        <w:tab/>
      </w:r>
      <w:r>
        <w:rPr>
          <w:sz w:val="24"/>
          <w:szCs w:val="24"/>
        </w:rPr>
        <w:t xml:space="preserve">hot and cold heat exchangers, often with a regenerator between the heater and </w:t>
      </w:r>
      <w:r w:rsidR="0012760F">
        <w:rPr>
          <w:sz w:val="24"/>
          <w:szCs w:val="24"/>
        </w:rPr>
        <w:tab/>
      </w:r>
      <w:r>
        <w:rPr>
          <w:sz w:val="24"/>
          <w:szCs w:val="24"/>
        </w:rPr>
        <w:t xml:space="preserve">cooler. The hot heat exchanger is in the thermal contact with an external heat </w:t>
      </w:r>
      <w:r w:rsidR="0012760F">
        <w:rPr>
          <w:sz w:val="24"/>
          <w:szCs w:val="24"/>
        </w:rPr>
        <w:tab/>
      </w:r>
      <w:r>
        <w:rPr>
          <w:sz w:val="24"/>
          <w:szCs w:val="24"/>
        </w:rPr>
        <w:t xml:space="preserve">source, such as a fuel burner, and the cold heat exchange being in thermal contact </w:t>
      </w:r>
      <w:r w:rsidR="0012760F">
        <w:rPr>
          <w:sz w:val="24"/>
          <w:szCs w:val="24"/>
        </w:rPr>
        <w:tab/>
      </w:r>
      <w:r>
        <w:rPr>
          <w:sz w:val="24"/>
          <w:szCs w:val="24"/>
        </w:rPr>
        <w:t xml:space="preserve">with an external heat sink, such as air fins. The gas follows the behavior described </w:t>
      </w:r>
      <w:r w:rsidR="0012760F">
        <w:rPr>
          <w:sz w:val="24"/>
          <w:szCs w:val="24"/>
        </w:rPr>
        <w:tab/>
      </w:r>
      <w:r>
        <w:rPr>
          <w:sz w:val="24"/>
          <w:szCs w:val="24"/>
        </w:rPr>
        <w:t xml:space="preserve">by the gas laws which describe how a gas pressure, temperature and volume are </w:t>
      </w:r>
      <w:r w:rsidR="0012760F">
        <w:rPr>
          <w:sz w:val="24"/>
          <w:szCs w:val="24"/>
        </w:rPr>
        <w:tab/>
      </w:r>
      <w:r>
        <w:rPr>
          <w:sz w:val="24"/>
          <w:szCs w:val="24"/>
        </w:rPr>
        <w:t xml:space="preserve">related. When the gas is heated, because it is in a sealed chamber, the pressure </w:t>
      </w:r>
      <w:r w:rsidR="0012760F">
        <w:rPr>
          <w:sz w:val="24"/>
          <w:szCs w:val="24"/>
        </w:rPr>
        <w:tab/>
      </w:r>
      <w:r>
        <w:rPr>
          <w:sz w:val="24"/>
          <w:szCs w:val="24"/>
        </w:rPr>
        <w:t xml:space="preserve">rises and this acts on the power piston to produce a power stroke. When the gas is </w:t>
      </w:r>
      <w:r w:rsidR="0012760F">
        <w:rPr>
          <w:sz w:val="24"/>
          <w:szCs w:val="24"/>
        </w:rPr>
        <w:tab/>
      </w:r>
      <w:r>
        <w:rPr>
          <w:sz w:val="24"/>
          <w:szCs w:val="24"/>
        </w:rPr>
        <w:t xml:space="preserve">cooled the pressure drops and this means that less work needs to be done by the </w:t>
      </w:r>
      <w:r w:rsidR="0012760F">
        <w:rPr>
          <w:sz w:val="24"/>
          <w:szCs w:val="24"/>
        </w:rPr>
        <w:tab/>
      </w:r>
      <w:r>
        <w:rPr>
          <w:sz w:val="24"/>
          <w:szCs w:val="24"/>
        </w:rPr>
        <w:t>piston to compress the gas on the return stroke, thus yielding a net power output.</w:t>
      </w:r>
      <w:r w:rsidR="009905FF">
        <w:rPr>
          <w:sz w:val="24"/>
          <w:szCs w:val="24"/>
        </w:rPr>
        <w:t xml:space="preserve"> </w:t>
      </w:r>
      <w:r w:rsidR="0012760F">
        <w:rPr>
          <w:sz w:val="24"/>
          <w:szCs w:val="24"/>
        </w:rPr>
        <w:tab/>
      </w:r>
      <w:r>
        <w:rPr>
          <w:sz w:val="24"/>
          <w:szCs w:val="24"/>
        </w:rPr>
        <w:t xml:space="preserve">When one side of the piston is open to the atmosphere, the operation is slightly </w:t>
      </w:r>
      <w:r w:rsidR="0012760F">
        <w:rPr>
          <w:sz w:val="24"/>
          <w:szCs w:val="24"/>
        </w:rPr>
        <w:tab/>
      </w:r>
      <w:r>
        <w:rPr>
          <w:sz w:val="24"/>
          <w:szCs w:val="24"/>
        </w:rPr>
        <w:t xml:space="preserve">different. As the seated volume of working gas comes in contract with the hot </w:t>
      </w:r>
      <w:r w:rsidR="0012760F">
        <w:rPr>
          <w:sz w:val="24"/>
          <w:szCs w:val="24"/>
        </w:rPr>
        <w:tab/>
      </w:r>
      <w:r>
        <w:rPr>
          <w:sz w:val="24"/>
          <w:szCs w:val="24"/>
        </w:rPr>
        <w:t xml:space="preserve">side, it expands, doing work on both the piston and on the atmosphere. When the </w:t>
      </w:r>
      <w:r w:rsidR="0012760F">
        <w:rPr>
          <w:sz w:val="24"/>
          <w:szCs w:val="24"/>
        </w:rPr>
        <w:tab/>
      </w:r>
      <w:r>
        <w:rPr>
          <w:sz w:val="24"/>
          <w:szCs w:val="24"/>
        </w:rPr>
        <w:t xml:space="preserve">working gas contacts the cold side, its pressure drops below atmospheric pressure </w:t>
      </w:r>
      <w:r w:rsidR="0012760F">
        <w:rPr>
          <w:sz w:val="24"/>
          <w:szCs w:val="24"/>
        </w:rPr>
        <w:tab/>
      </w:r>
      <w:r>
        <w:rPr>
          <w:sz w:val="24"/>
          <w:szCs w:val="24"/>
        </w:rPr>
        <w:t>and the atmosphere pushes on the piston and does work on the gas.</w:t>
      </w:r>
      <w:r w:rsidR="009905FF">
        <w:rPr>
          <w:sz w:val="24"/>
          <w:szCs w:val="24"/>
        </w:rPr>
        <w:t xml:space="preserve"> </w:t>
      </w:r>
      <w:r>
        <w:rPr>
          <w:sz w:val="24"/>
          <w:szCs w:val="24"/>
        </w:rPr>
        <w:t xml:space="preserve">To summarize, </w:t>
      </w:r>
      <w:r w:rsidR="0012760F">
        <w:rPr>
          <w:sz w:val="24"/>
          <w:szCs w:val="24"/>
        </w:rPr>
        <w:tab/>
      </w:r>
      <w:r>
        <w:rPr>
          <w:sz w:val="24"/>
          <w:szCs w:val="24"/>
        </w:rPr>
        <w:t xml:space="preserve">the </w:t>
      </w:r>
      <w:proofErr w:type="spellStart"/>
      <w:r>
        <w:rPr>
          <w:sz w:val="24"/>
          <w:szCs w:val="24"/>
        </w:rPr>
        <w:t>Stirling</w:t>
      </w:r>
      <w:proofErr w:type="spellEnd"/>
      <w:r>
        <w:rPr>
          <w:sz w:val="24"/>
          <w:szCs w:val="24"/>
        </w:rPr>
        <w:t xml:space="preserve"> engine uses the temperature difference between its hot end and cold </w:t>
      </w:r>
      <w:r w:rsidR="0012760F">
        <w:rPr>
          <w:sz w:val="24"/>
          <w:szCs w:val="24"/>
        </w:rPr>
        <w:tab/>
      </w:r>
      <w:r>
        <w:rPr>
          <w:sz w:val="24"/>
          <w:szCs w:val="24"/>
        </w:rPr>
        <w:t xml:space="preserve">end to establish a cycle of a fixed mass of gas, heated and expanded, ands cooled </w:t>
      </w:r>
      <w:r w:rsidR="0012760F">
        <w:rPr>
          <w:sz w:val="24"/>
          <w:szCs w:val="24"/>
        </w:rPr>
        <w:tab/>
      </w:r>
      <w:r>
        <w:rPr>
          <w:sz w:val="24"/>
          <w:szCs w:val="24"/>
        </w:rPr>
        <w:t xml:space="preserve">and compressed, thus converting thermal energy into mechanical energy. The </w:t>
      </w:r>
      <w:r w:rsidR="0012760F">
        <w:rPr>
          <w:sz w:val="24"/>
          <w:szCs w:val="24"/>
        </w:rPr>
        <w:tab/>
      </w:r>
      <w:r>
        <w:rPr>
          <w:sz w:val="24"/>
          <w:szCs w:val="24"/>
        </w:rPr>
        <w:t xml:space="preserve">greater the temperature differences between the hot and cold sources, the greater </w:t>
      </w:r>
      <w:r w:rsidR="0012760F">
        <w:rPr>
          <w:sz w:val="24"/>
          <w:szCs w:val="24"/>
        </w:rPr>
        <w:tab/>
      </w:r>
      <w:r>
        <w:rPr>
          <w:sz w:val="24"/>
          <w:szCs w:val="24"/>
        </w:rPr>
        <w:t xml:space="preserve">the thermal efficiency. The maximum theoretical efficiency is equivalent to the </w:t>
      </w:r>
      <w:r w:rsidR="0012760F">
        <w:rPr>
          <w:sz w:val="24"/>
          <w:szCs w:val="24"/>
        </w:rPr>
        <w:tab/>
      </w:r>
      <w:r>
        <w:rPr>
          <w:sz w:val="24"/>
          <w:szCs w:val="24"/>
        </w:rPr>
        <w:t xml:space="preserve">Carnot cycle, however the efficiency of real engines is only a fraction of this </w:t>
      </w:r>
      <w:r w:rsidR="0012760F">
        <w:rPr>
          <w:sz w:val="24"/>
          <w:szCs w:val="24"/>
        </w:rPr>
        <w:tab/>
      </w:r>
      <w:r>
        <w:rPr>
          <w:sz w:val="24"/>
          <w:szCs w:val="24"/>
        </w:rPr>
        <w:t>value, even in highly optimized engines.</w:t>
      </w:r>
    </w:p>
    <w:p w:rsidR="00D93778" w:rsidRDefault="00D93778" w:rsidP="00001D61">
      <w:pPr>
        <w:spacing w:line="360" w:lineRule="auto"/>
        <w:ind w:left="720" w:firstLine="720"/>
        <w:jc w:val="both"/>
        <w:rPr>
          <w:sz w:val="24"/>
          <w:szCs w:val="24"/>
        </w:rPr>
      </w:pPr>
    </w:p>
    <w:p w:rsidR="00D93778" w:rsidRDefault="00D93778" w:rsidP="00001D61">
      <w:pPr>
        <w:spacing w:line="360" w:lineRule="auto"/>
        <w:ind w:left="720" w:firstLine="720"/>
        <w:jc w:val="both"/>
        <w:rPr>
          <w:sz w:val="24"/>
          <w:szCs w:val="24"/>
        </w:rPr>
      </w:pPr>
    </w:p>
    <w:p w:rsidR="00D93778" w:rsidRDefault="00D93778" w:rsidP="00001D61">
      <w:pPr>
        <w:autoSpaceDE w:val="0"/>
        <w:autoSpaceDN w:val="0"/>
        <w:adjustRightInd w:val="0"/>
        <w:jc w:val="both"/>
        <w:rPr>
          <w:color w:val="FFFFFF"/>
          <w:sz w:val="24"/>
          <w:szCs w:val="24"/>
        </w:rPr>
      </w:pPr>
    </w:p>
    <w:p w:rsidR="006F6AE7" w:rsidRDefault="00D93778" w:rsidP="002D4787">
      <w:pPr>
        <w:keepNext/>
        <w:autoSpaceDE w:val="0"/>
        <w:autoSpaceDN w:val="0"/>
        <w:adjustRightInd w:val="0"/>
        <w:jc w:val="center"/>
      </w:pPr>
      <w:r>
        <w:rPr>
          <w:noProof/>
          <w:color w:val="FFFFFF"/>
          <w:sz w:val="24"/>
          <w:szCs w:val="24"/>
        </w:rPr>
        <w:lastRenderedPageBreak/>
        <w:drawing>
          <wp:inline distT="0" distB="0" distL="0" distR="0">
            <wp:extent cx="4475832" cy="2192357"/>
            <wp:effectExtent l="19050" t="0" r="918" b="0"/>
            <wp:docPr id="46" name="Picture 45" descr="Screen_shot_2010-10-30_at_8.56.41_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_shot_2010-10-30_at_8.56.41_PM.png"/>
                    <pic:cNvPicPr/>
                  </pic:nvPicPr>
                  <pic:blipFill>
                    <a:blip r:embed="rId17" cstate="print"/>
                    <a:stretch>
                      <a:fillRect/>
                    </a:stretch>
                  </pic:blipFill>
                  <pic:spPr>
                    <a:xfrm>
                      <a:off x="0" y="0"/>
                      <a:ext cx="4478302" cy="2193567"/>
                    </a:xfrm>
                    <a:prstGeom prst="rect">
                      <a:avLst/>
                    </a:prstGeom>
                  </pic:spPr>
                </pic:pic>
              </a:graphicData>
            </a:graphic>
          </wp:inline>
        </w:drawing>
      </w:r>
    </w:p>
    <w:p w:rsidR="00D91AEC" w:rsidRDefault="006F6AE7" w:rsidP="00CC5247">
      <w:pPr>
        <w:pStyle w:val="Caption"/>
        <w:jc w:val="center"/>
        <w:rPr>
          <w:color w:val="FFFFFF"/>
          <w:sz w:val="24"/>
          <w:szCs w:val="24"/>
        </w:rPr>
      </w:pPr>
      <w:r>
        <w:t xml:space="preserve">Figure </w:t>
      </w:r>
      <w:fldSimple w:instr=" SEQ Figure \* ARABIC ">
        <w:r w:rsidR="005026D8">
          <w:rPr>
            <w:noProof/>
          </w:rPr>
          <w:t>9</w:t>
        </w:r>
      </w:fldSimple>
      <w:r>
        <w:t xml:space="preserve"> </w:t>
      </w:r>
      <w:proofErr w:type="spellStart"/>
      <w:r>
        <w:t>carnot</w:t>
      </w:r>
      <w:proofErr w:type="spellEnd"/>
      <w:r>
        <w:t xml:space="preserve"> cycle</w:t>
      </w:r>
    </w:p>
    <w:p w:rsidR="00D93778" w:rsidRDefault="00D93778" w:rsidP="00001D61">
      <w:pPr>
        <w:autoSpaceDE w:val="0"/>
        <w:autoSpaceDN w:val="0"/>
        <w:adjustRightInd w:val="0"/>
        <w:jc w:val="both"/>
        <w:rPr>
          <w:color w:val="FFFFFF"/>
          <w:sz w:val="24"/>
          <w:szCs w:val="24"/>
        </w:rPr>
      </w:pPr>
    </w:p>
    <w:p w:rsidR="00AF70A4" w:rsidRDefault="00AF70A4" w:rsidP="00001D61">
      <w:pPr>
        <w:spacing w:line="360" w:lineRule="auto"/>
        <w:jc w:val="both"/>
        <w:rPr>
          <w:color w:val="FFFFFF"/>
          <w:sz w:val="24"/>
          <w:szCs w:val="24"/>
        </w:rPr>
      </w:pPr>
    </w:p>
    <w:p w:rsidR="00001D61" w:rsidRDefault="00001D61" w:rsidP="00001D61">
      <w:pPr>
        <w:spacing w:line="360" w:lineRule="auto"/>
        <w:jc w:val="both"/>
        <w:rPr>
          <w:b/>
          <w:sz w:val="28"/>
          <w:szCs w:val="24"/>
        </w:rPr>
      </w:pPr>
    </w:p>
    <w:p w:rsidR="00D93778" w:rsidRDefault="00176E10" w:rsidP="00176E10">
      <w:pPr>
        <w:spacing w:line="360" w:lineRule="auto"/>
        <w:jc w:val="center"/>
        <w:rPr>
          <w:b/>
          <w:sz w:val="28"/>
          <w:szCs w:val="24"/>
        </w:rPr>
      </w:pPr>
      <w:r>
        <w:rPr>
          <w:b/>
          <w:sz w:val="28"/>
          <w:szCs w:val="24"/>
        </w:rPr>
        <w:t xml:space="preserve">CHAPTER </w:t>
      </w:r>
      <w:r w:rsidR="0030436A">
        <w:rPr>
          <w:b/>
          <w:sz w:val="28"/>
          <w:szCs w:val="24"/>
        </w:rPr>
        <w:t xml:space="preserve">6. </w:t>
      </w:r>
      <w:r w:rsidR="00D93778" w:rsidRPr="006E07A1">
        <w:rPr>
          <w:b/>
          <w:sz w:val="28"/>
          <w:szCs w:val="24"/>
        </w:rPr>
        <w:t>PRESSURIZATION</w:t>
      </w:r>
    </w:p>
    <w:p w:rsidR="00D93778" w:rsidRDefault="00D93778" w:rsidP="00001D61">
      <w:pPr>
        <w:spacing w:line="360" w:lineRule="auto"/>
        <w:jc w:val="both"/>
        <w:rPr>
          <w:b/>
          <w:sz w:val="28"/>
          <w:szCs w:val="24"/>
        </w:rPr>
      </w:pPr>
    </w:p>
    <w:p w:rsidR="00D93778" w:rsidRDefault="0012760F" w:rsidP="00001D61">
      <w:pPr>
        <w:spacing w:line="360" w:lineRule="auto"/>
        <w:jc w:val="both"/>
        <w:rPr>
          <w:sz w:val="24"/>
          <w:szCs w:val="24"/>
        </w:rPr>
      </w:pPr>
      <w:r>
        <w:rPr>
          <w:sz w:val="24"/>
          <w:szCs w:val="24"/>
        </w:rPr>
        <w:tab/>
      </w:r>
      <w:r>
        <w:rPr>
          <w:sz w:val="24"/>
          <w:szCs w:val="24"/>
        </w:rPr>
        <w:tab/>
      </w:r>
      <w:r w:rsidR="00D93778">
        <w:rPr>
          <w:sz w:val="24"/>
          <w:szCs w:val="24"/>
        </w:rPr>
        <w:t xml:space="preserve">In most high power </w:t>
      </w:r>
      <w:proofErr w:type="spellStart"/>
      <w:r w:rsidR="00D93778">
        <w:rPr>
          <w:sz w:val="24"/>
          <w:szCs w:val="24"/>
        </w:rPr>
        <w:t>Stirling</w:t>
      </w:r>
      <w:proofErr w:type="spellEnd"/>
      <w:r w:rsidR="00D93778">
        <w:rPr>
          <w:sz w:val="24"/>
          <w:szCs w:val="24"/>
        </w:rPr>
        <w:t xml:space="preserve"> engines, both the minimum pressure and mean </w:t>
      </w:r>
      <w:r>
        <w:rPr>
          <w:sz w:val="24"/>
          <w:szCs w:val="24"/>
        </w:rPr>
        <w:tab/>
      </w:r>
      <w:r>
        <w:rPr>
          <w:sz w:val="24"/>
          <w:szCs w:val="24"/>
        </w:rPr>
        <w:tab/>
      </w:r>
      <w:r>
        <w:rPr>
          <w:sz w:val="24"/>
          <w:szCs w:val="24"/>
        </w:rPr>
        <w:tab/>
      </w:r>
      <w:r w:rsidR="00D93778">
        <w:rPr>
          <w:sz w:val="24"/>
          <w:szCs w:val="24"/>
        </w:rPr>
        <w:t xml:space="preserve">pressure of the working fluid are above atmosphere pressure. This initial engine </w:t>
      </w:r>
      <w:r>
        <w:rPr>
          <w:sz w:val="24"/>
          <w:szCs w:val="24"/>
        </w:rPr>
        <w:tab/>
      </w:r>
      <w:r>
        <w:rPr>
          <w:sz w:val="24"/>
          <w:szCs w:val="24"/>
        </w:rPr>
        <w:tab/>
      </w:r>
      <w:r>
        <w:rPr>
          <w:sz w:val="24"/>
          <w:szCs w:val="24"/>
        </w:rPr>
        <w:tab/>
      </w:r>
      <w:r w:rsidR="00D93778">
        <w:rPr>
          <w:sz w:val="24"/>
          <w:szCs w:val="24"/>
        </w:rPr>
        <w:t xml:space="preserve">pressurization can be realized by a pump, or by filling the engine from a </w:t>
      </w:r>
      <w:r>
        <w:rPr>
          <w:sz w:val="24"/>
          <w:szCs w:val="24"/>
        </w:rPr>
        <w:tab/>
      </w:r>
      <w:r>
        <w:rPr>
          <w:sz w:val="24"/>
          <w:szCs w:val="24"/>
        </w:rPr>
        <w:tab/>
      </w:r>
      <w:r>
        <w:rPr>
          <w:sz w:val="24"/>
          <w:szCs w:val="24"/>
        </w:rPr>
        <w:tab/>
      </w:r>
      <w:r>
        <w:rPr>
          <w:sz w:val="24"/>
          <w:szCs w:val="24"/>
        </w:rPr>
        <w:tab/>
      </w:r>
      <w:r w:rsidR="00D93778">
        <w:rPr>
          <w:sz w:val="24"/>
          <w:szCs w:val="24"/>
        </w:rPr>
        <w:t xml:space="preserve">compressed gas tank, or even just sealing the engine when the mean temperature </w:t>
      </w:r>
      <w:r>
        <w:rPr>
          <w:sz w:val="24"/>
          <w:szCs w:val="24"/>
        </w:rPr>
        <w:tab/>
      </w:r>
      <w:r>
        <w:rPr>
          <w:sz w:val="24"/>
          <w:szCs w:val="24"/>
        </w:rPr>
        <w:tab/>
      </w:r>
      <w:r>
        <w:rPr>
          <w:sz w:val="24"/>
          <w:szCs w:val="24"/>
        </w:rPr>
        <w:tab/>
      </w:r>
      <w:r w:rsidR="00D93778">
        <w:rPr>
          <w:sz w:val="24"/>
          <w:szCs w:val="24"/>
        </w:rPr>
        <w:t xml:space="preserve">is lower than the mean operating temperature. All of these methods increase the </w:t>
      </w:r>
      <w:r>
        <w:rPr>
          <w:sz w:val="24"/>
          <w:szCs w:val="24"/>
        </w:rPr>
        <w:tab/>
      </w:r>
      <w:r>
        <w:rPr>
          <w:sz w:val="24"/>
          <w:szCs w:val="24"/>
        </w:rPr>
        <w:tab/>
      </w:r>
      <w:r>
        <w:rPr>
          <w:sz w:val="24"/>
          <w:szCs w:val="24"/>
        </w:rPr>
        <w:tab/>
      </w:r>
      <w:r w:rsidR="00D93778">
        <w:rPr>
          <w:sz w:val="24"/>
          <w:szCs w:val="24"/>
        </w:rPr>
        <w:t xml:space="preserve">mass of working fluid in the thermodynamic cycle. All of the heat exchangers </w:t>
      </w:r>
      <w:r>
        <w:rPr>
          <w:sz w:val="24"/>
          <w:szCs w:val="24"/>
        </w:rPr>
        <w:tab/>
      </w:r>
      <w:r>
        <w:rPr>
          <w:sz w:val="24"/>
          <w:szCs w:val="24"/>
        </w:rPr>
        <w:tab/>
      </w:r>
      <w:r>
        <w:rPr>
          <w:sz w:val="24"/>
          <w:szCs w:val="24"/>
        </w:rPr>
        <w:tab/>
      </w:r>
      <w:r w:rsidR="00D93778">
        <w:rPr>
          <w:sz w:val="24"/>
          <w:szCs w:val="24"/>
        </w:rPr>
        <w:t xml:space="preserve">must be sized appropriately to supply the necessary heat transfer rates. If the heat </w:t>
      </w:r>
      <w:r>
        <w:rPr>
          <w:sz w:val="24"/>
          <w:szCs w:val="24"/>
        </w:rPr>
        <w:tab/>
      </w:r>
      <w:r>
        <w:rPr>
          <w:sz w:val="24"/>
          <w:szCs w:val="24"/>
        </w:rPr>
        <w:tab/>
      </w:r>
      <w:r>
        <w:rPr>
          <w:sz w:val="24"/>
          <w:szCs w:val="24"/>
        </w:rPr>
        <w:tab/>
      </w:r>
      <w:r w:rsidR="00D93778">
        <w:rPr>
          <w:sz w:val="24"/>
          <w:szCs w:val="24"/>
        </w:rPr>
        <w:t xml:space="preserve">exchangers are well designed and can supply the heat flux needed for convective </w:t>
      </w:r>
      <w:r>
        <w:rPr>
          <w:sz w:val="24"/>
          <w:szCs w:val="24"/>
        </w:rPr>
        <w:tab/>
      </w:r>
      <w:r>
        <w:rPr>
          <w:sz w:val="24"/>
          <w:szCs w:val="24"/>
        </w:rPr>
        <w:tab/>
      </w:r>
      <w:r>
        <w:rPr>
          <w:sz w:val="24"/>
          <w:szCs w:val="24"/>
        </w:rPr>
        <w:tab/>
      </w:r>
      <w:r w:rsidR="00D93778">
        <w:rPr>
          <w:sz w:val="24"/>
          <w:szCs w:val="24"/>
        </w:rPr>
        <w:t xml:space="preserve">heat transfer, then the engine will in a first approximation produce power in </w:t>
      </w:r>
      <w:r>
        <w:rPr>
          <w:sz w:val="24"/>
          <w:szCs w:val="24"/>
        </w:rPr>
        <w:tab/>
      </w:r>
      <w:r>
        <w:rPr>
          <w:sz w:val="24"/>
          <w:szCs w:val="24"/>
        </w:rPr>
        <w:tab/>
      </w:r>
      <w:r>
        <w:rPr>
          <w:sz w:val="24"/>
          <w:szCs w:val="24"/>
        </w:rPr>
        <w:tab/>
      </w:r>
      <w:r w:rsidR="00D93778">
        <w:rPr>
          <w:sz w:val="24"/>
          <w:szCs w:val="24"/>
        </w:rPr>
        <w:t>proportion to the mean pressure, a</w:t>
      </w:r>
      <w:r w:rsidR="007D5BAB">
        <w:rPr>
          <w:sz w:val="24"/>
          <w:szCs w:val="24"/>
        </w:rPr>
        <w:t>s predicated by the West number</w:t>
      </w:r>
      <w:r w:rsidR="00D93778">
        <w:rPr>
          <w:sz w:val="24"/>
          <w:szCs w:val="24"/>
        </w:rPr>
        <w:t xml:space="preserve"> and Beale </w:t>
      </w:r>
      <w:r>
        <w:rPr>
          <w:sz w:val="24"/>
          <w:szCs w:val="24"/>
        </w:rPr>
        <w:tab/>
      </w:r>
      <w:r>
        <w:rPr>
          <w:sz w:val="24"/>
          <w:szCs w:val="24"/>
        </w:rPr>
        <w:tab/>
      </w:r>
      <w:r>
        <w:rPr>
          <w:sz w:val="24"/>
          <w:szCs w:val="24"/>
        </w:rPr>
        <w:tab/>
      </w:r>
      <w:r w:rsidR="00D93778">
        <w:rPr>
          <w:sz w:val="24"/>
          <w:szCs w:val="24"/>
        </w:rPr>
        <w:t xml:space="preserve">number. In practice, the maximum pressure is also limited to the safe pressure of </w:t>
      </w:r>
      <w:r>
        <w:rPr>
          <w:sz w:val="24"/>
          <w:szCs w:val="24"/>
        </w:rPr>
        <w:tab/>
      </w:r>
      <w:r>
        <w:rPr>
          <w:sz w:val="24"/>
          <w:szCs w:val="24"/>
        </w:rPr>
        <w:tab/>
      </w:r>
      <w:r>
        <w:rPr>
          <w:sz w:val="24"/>
          <w:szCs w:val="24"/>
        </w:rPr>
        <w:tab/>
      </w:r>
      <w:r w:rsidR="00D93778">
        <w:rPr>
          <w:sz w:val="24"/>
          <w:szCs w:val="24"/>
        </w:rPr>
        <w:t xml:space="preserve">the pressure vessel. Like most aspects of </w:t>
      </w:r>
      <w:proofErr w:type="spellStart"/>
      <w:r w:rsidR="00D93778">
        <w:rPr>
          <w:sz w:val="24"/>
          <w:szCs w:val="24"/>
        </w:rPr>
        <w:t>Stirling</w:t>
      </w:r>
      <w:proofErr w:type="spellEnd"/>
      <w:r w:rsidR="00D93778">
        <w:rPr>
          <w:sz w:val="24"/>
          <w:szCs w:val="24"/>
        </w:rPr>
        <w:t xml:space="preserve"> engine desig</w:t>
      </w:r>
      <w:r w:rsidR="007D5BAB">
        <w:rPr>
          <w:sz w:val="24"/>
          <w:szCs w:val="24"/>
        </w:rPr>
        <w:t xml:space="preserve">n, optimization is </w:t>
      </w:r>
      <w:r>
        <w:rPr>
          <w:sz w:val="24"/>
          <w:szCs w:val="24"/>
        </w:rPr>
        <w:tab/>
      </w:r>
      <w:r>
        <w:rPr>
          <w:sz w:val="24"/>
          <w:szCs w:val="24"/>
        </w:rPr>
        <w:tab/>
      </w:r>
      <w:r>
        <w:rPr>
          <w:sz w:val="24"/>
          <w:szCs w:val="24"/>
        </w:rPr>
        <w:tab/>
      </w:r>
      <w:r w:rsidR="007D5BAB">
        <w:rPr>
          <w:sz w:val="24"/>
          <w:szCs w:val="24"/>
        </w:rPr>
        <w:t>multivariate</w:t>
      </w:r>
      <w:r w:rsidR="00D93778">
        <w:rPr>
          <w:sz w:val="24"/>
          <w:szCs w:val="24"/>
        </w:rPr>
        <w:t xml:space="preserve"> and often has conflicting requirements.</w:t>
      </w:r>
    </w:p>
    <w:p w:rsidR="002B1A7F" w:rsidRDefault="002B1A7F" w:rsidP="00001D61">
      <w:pPr>
        <w:spacing w:line="360" w:lineRule="auto"/>
        <w:jc w:val="both"/>
        <w:rPr>
          <w:sz w:val="24"/>
          <w:szCs w:val="24"/>
        </w:rPr>
      </w:pPr>
    </w:p>
    <w:p w:rsidR="00176E10" w:rsidRDefault="00176E10" w:rsidP="00001D61">
      <w:pPr>
        <w:spacing w:line="360" w:lineRule="auto"/>
        <w:jc w:val="both"/>
        <w:rPr>
          <w:b/>
          <w:sz w:val="28"/>
          <w:szCs w:val="24"/>
        </w:rPr>
      </w:pPr>
    </w:p>
    <w:p w:rsidR="00176E10" w:rsidRDefault="00176E10" w:rsidP="00001D61">
      <w:pPr>
        <w:spacing w:line="360" w:lineRule="auto"/>
        <w:jc w:val="both"/>
        <w:rPr>
          <w:b/>
          <w:sz w:val="28"/>
          <w:szCs w:val="24"/>
        </w:rPr>
      </w:pPr>
    </w:p>
    <w:p w:rsidR="00176E10" w:rsidRDefault="00176E10" w:rsidP="00001D61">
      <w:pPr>
        <w:spacing w:line="360" w:lineRule="auto"/>
        <w:jc w:val="both"/>
        <w:rPr>
          <w:b/>
          <w:sz w:val="28"/>
          <w:szCs w:val="24"/>
        </w:rPr>
      </w:pPr>
    </w:p>
    <w:p w:rsidR="00176E10" w:rsidRDefault="00176E10" w:rsidP="00001D61">
      <w:pPr>
        <w:spacing w:line="360" w:lineRule="auto"/>
        <w:jc w:val="both"/>
        <w:rPr>
          <w:b/>
          <w:sz w:val="28"/>
          <w:szCs w:val="24"/>
        </w:rPr>
      </w:pPr>
    </w:p>
    <w:p w:rsidR="007D5BAB" w:rsidRDefault="007D5BAB" w:rsidP="00176E10">
      <w:pPr>
        <w:spacing w:line="360" w:lineRule="auto"/>
        <w:jc w:val="center"/>
        <w:rPr>
          <w:b/>
          <w:sz w:val="28"/>
          <w:szCs w:val="24"/>
        </w:rPr>
      </w:pPr>
    </w:p>
    <w:p w:rsidR="007D5BAB" w:rsidRDefault="007D5BAB" w:rsidP="00176E10">
      <w:pPr>
        <w:spacing w:line="360" w:lineRule="auto"/>
        <w:jc w:val="center"/>
        <w:rPr>
          <w:b/>
          <w:sz w:val="28"/>
          <w:szCs w:val="24"/>
        </w:rPr>
      </w:pPr>
    </w:p>
    <w:p w:rsidR="002B1A7F" w:rsidRDefault="00176E10" w:rsidP="00176E10">
      <w:pPr>
        <w:spacing w:line="360" w:lineRule="auto"/>
        <w:jc w:val="center"/>
        <w:rPr>
          <w:b/>
          <w:sz w:val="28"/>
          <w:szCs w:val="24"/>
        </w:rPr>
      </w:pPr>
      <w:r>
        <w:rPr>
          <w:b/>
          <w:sz w:val="28"/>
          <w:szCs w:val="24"/>
        </w:rPr>
        <w:t xml:space="preserve">CHAPTER </w:t>
      </w:r>
      <w:r w:rsidR="0030436A">
        <w:rPr>
          <w:b/>
          <w:sz w:val="28"/>
          <w:szCs w:val="24"/>
        </w:rPr>
        <w:t xml:space="preserve">7. </w:t>
      </w:r>
      <w:r w:rsidR="002B1A7F" w:rsidRPr="00B62D1B">
        <w:rPr>
          <w:b/>
          <w:sz w:val="28"/>
          <w:szCs w:val="24"/>
        </w:rPr>
        <w:t>LUBRICANTS AND FRICTION</w:t>
      </w:r>
    </w:p>
    <w:p w:rsidR="002B1A7F" w:rsidRDefault="002B1A7F" w:rsidP="00001D61">
      <w:pPr>
        <w:spacing w:line="360" w:lineRule="auto"/>
        <w:jc w:val="both"/>
        <w:rPr>
          <w:sz w:val="24"/>
          <w:szCs w:val="24"/>
        </w:rPr>
      </w:pPr>
      <w:r>
        <w:rPr>
          <w:sz w:val="24"/>
          <w:szCs w:val="24"/>
        </w:rPr>
        <w:tab/>
      </w:r>
    </w:p>
    <w:p w:rsidR="002B1A7F" w:rsidRDefault="0012760F" w:rsidP="007D5BAB">
      <w:pPr>
        <w:spacing w:line="360" w:lineRule="auto"/>
        <w:jc w:val="both"/>
        <w:rPr>
          <w:sz w:val="24"/>
          <w:szCs w:val="24"/>
        </w:rPr>
      </w:pPr>
      <w:r>
        <w:rPr>
          <w:sz w:val="24"/>
          <w:szCs w:val="24"/>
        </w:rPr>
        <w:tab/>
      </w:r>
      <w:r>
        <w:rPr>
          <w:sz w:val="24"/>
          <w:szCs w:val="24"/>
        </w:rPr>
        <w:tab/>
      </w:r>
      <w:r w:rsidR="002B1A7F">
        <w:rPr>
          <w:sz w:val="24"/>
          <w:szCs w:val="24"/>
        </w:rPr>
        <w:t xml:space="preserve">A </w:t>
      </w:r>
      <w:proofErr w:type="spellStart"/>
      <w:r w:rsidR="002B1A7F">
        <w:rPr>
          <w:sz w:val="24"/>
          <w:szCs w:val="24"/>
        </w:rPr>
        <w:t>Stirling</w:t>
      </w:r>
      <w:proofErr w:type="spellEnd"/>
      <w:r w:rsidR="002B1A7F">
        <w:rPr>
          <w:sz w:val="24"/>
          <w:szCs w:val="24"/>
        </w:rPr>
        <w:t xml:space="preserve"> engine and generator set with 55 KW electrical outputs. For combined </w:t>
      </w:r>
      <w:r>
        <w:rPr>
          <w:sz w:val="24"/>
          <w:szCs w:val="24"/>
        </w:rPr>
        <w:tab/>
      </w:r>
      <w:r>
        <w:rPr>
          <w:sz w:val="24"/>
          <w:szCs w:val="24"/>
        </w:rPr>
        <w:tab/>
      </w:r>
      <w:r>
        <w:rPr>
          <w:sz w:val="24"/>
          <w:szCs w:val="24"/>
        </w:rPr>
        <w:tab/>
      </w:r>
      <w:r w:rsidR="002B1A7F">
        <w:rPr>
          <w:sz w:val="24"/>
          <w:szCs w:val="24"/>
        </w:rPr>
        <w:t>heat and power applications.</w:t>
      </w:r>
      <w:r w:rsidR="007D5BAB">
        <w:rPr>
          <w:sz w:val="24"/>
          <w:szCs w:val="24"/>
        </w:rPr>
        <w:t xml:space="preserve"> </w:t>
      </w:r>
      <w:r w:rsidR="002B1A7F">
        <w:rPr>
          <w:sz w:val="24"/>
          <w:szCs w:val="24"/>
        </w:rPr>
        <w:t xml:space="preserve">At high temperatures and pressures, the oxygen in </w:t>
      </w:r>
      <w:r>
        <w:rPr>
          <w:sz w:val="24"/>
          <w:szCs w:val="24"/>
        </w:rPr>
        <w:tab/>
      </w:r>
      <w:r>
        <w:rPr>
          <w:sz w:val="24"/>
          <w:szCs w:val="24"/>
        </w:rPr>
        <w:tab/>
      </w:r>
      <w:r>
        <w:rPr>
          <w:sz w:val="24"/>
          <w:szCs w:val="24"/>
        </w:rPr>
        <w:tab/>
      </w:r>
      <w:r w:rsidR="002B1A7F">
        <w:rPr>
          <w:sz w:val="24"/>
          <w:szCs w:val="24"/>
        </w:rPr>
        <w:t xml:space="preserve">air-pressurized crankcases, or in the working gas of hot air engines, can combine </w:t>
      </w:r>
      <w:r>
        <w:rPr>
          <w:sz w:val="24"/>
          <w:szCs w:val="24"/>
        </w:rPr>
        <w:tab/>
      </w:r>
      <w:r>
        <w:rPr>
          <w:sz w:val="24"/>
          <w:szCs w:val="24"/>
        </w:rPr>
        <w:tab/>
      </w:r>
      <w:r>
        <w:rPr>
          <w:sz w:val="24"/>
          <w:szCs w:val="24"/>
        </w:rPr>
        <w:tab/>
      </w:r>
      <w:r w:rsidR="002B1A7F">
        <w:rPr>
          <w:sz w:val="24"/>
          <w:szCs w:val="24"/>
        </w:rPr>
        <w:t xml:space="preserve">with the engine’s lubricating oil and explode. At least one person has died in such </w:t>
      </w:r>
      <w:r>
        <w:rPr>
          <w:sz w:val="24"/>
          <w:szCs w:val="24"/>
        </w:rPr>
        <w:tab/>
      </w:r>
      <w:r>
        <w:rPr>
          <w:sz w:val="24"/>
          <w:szCs w:val="24"/>
        </w:rPr>
        <w:tab/>
      </w:r>
      <w:r>
        <w:rPr>
          <w:sz w:val="24"/>
          <w:szCs w:val="24"/>
        </w:rPr>
        <w:tab/>
      </w:r>
      <w:r w:rsidR="002B1A7F">
        <w:rPr>
          <w:sz w:val="24"/>
          <w:szCs w:val="24"/>
        </w:rPr>
        <w:t>an explosion.</w:t>
      </w:r>
      <w:r w:rsidR="007D5BAB">
        <w:rPr>
          <w:sz w:val="24"/>
          <w:szCs w:val="24"/>
        </w:rPr>
        <w:t xml:space="preserve"> </w:t>
      </w:r>
      <w:r w:rsidR="002B1A7F">
        <w:rPr>
          <w:sz w:val="24"/>
          <w:szCs w:val="24"/>
        </w:rPr>
        <w:t xml:space="preserve">Lubricants can also clog heat exchangers, especially the regenerator. </w:t>
      </w:r>
      <w:r>
        <w:rPr>
          <w:sz w:val="24"/>
          <w:szCs w:val="24"/>
        </w:rPr>
        <w:tab/>
      </w:r>
      <w:r>
        <w:rPr>
          <w:sz w:val="24"/>
          <w:szCs w:val="24"/>
        </w:rPr>
        <w:tab/>
      </w:r>
      <w:r w:rsidR="002B1A7F">
        <w:rPr>
          <w:sz w:val="24"/>
          <w:szCs w:val="24"/>
        </w:rPr>
        <w:t xml:space="preserve">For these reasons, designers prefer non-lubricated, low-coefficient of friction </w:t>
      </w:r>
      <w:r>
        <w:rPr>
          <w:sz w:val="24"/>
          <w:szCs w:val="24"/>
        </w:rPr>
        <w:tab/>
      </w:r>
      <w:r>
        <w:rPr>
          <w:sz w:val="24"/>
          <w:szCs w:val="24"/>
        </w:rPr>
        <w:tab/>
      </w:r>
      <w:r>
        <w:rPr>
          <w:sz w:val="24"/>
          <w:szCs w:val="24"/>
        </w:rPr>
        <w:tab/>
      </w:r>
      <w:r w:rsidR="002B1A7F">
        <w:rPr>
          <w:sz w:val="24"/>
          <w:szCs w:val="24"/>
        </w:rPr>
        <w:t xml:space="preserve">materials (such as </w:t>
      </w:r>
      <w:proofErr w:type="spellStart"/>
      <w:r w:rsidR="002B1A7F">
        <w:rPr>
          <w:sz w:val="24"/>
          <w:szCs w:val="24"/>
        </w:rPr>
        <w:t>rulon</w:t>
      </w:r>
      <w:proofErr w:type="spellEnd"/>
      <w:r w:rsidR="002B1A7F">
        <w:rPr>
          <w:sz w:val="24"/>
          <w:szCs w:val="24"/>
        </w:rPr>
        <w:t xml:space="preserve"> or graphite), with low normal forces on the moving parts, </w:t>
      </w:r>
      <w:r>
        <w:rPr>
          <w:sz w:val="24"/>
          <w:szCs w:val="24"/>
        </w:rPr>
        <w:tab/>
      </w:r>
      <w:r>
        <w:rPr>
          <w:sz w:val="24"/>
          <w:szCs w:val="24"/>
        </w:rPr>
        <w:tab/>
      </w:r>
      <w:r>
        <w:rPr>
          <w:sz w:val="24"/>
          <w:szCs w:val="24"/>
        </w:rPr>
        <w:tab/>
      </w:r>
      <w:r w:rsidR="002B1A7F">
        <w:rPr>
          <w:sz w:val="24"/>
          <w:szCs w:val="24"/>
        </w:rPr>
        <w:t xml:space="preserve">especially for sliding seals. Some designs avoid sliding surfaces altogether by </w:t>
      </w:r>
      <w:r>
        <w:rPr>
          <w:sz w:val="24"/>
          <w:szCs w:val="24"/>
        </w:rPr>
        <w:tab/>
      </w:r>
      <w:r>
        <w:rPr>
          <w:sz w:val="24"/>
          <w:szCs w:val="24"/>
        </w:rPr>
        <w:tab/>
      </w:r>
      <w:r>
        <w:rPr>
          <w:sz w:val="24"/>
          <w:szCs w:val="24"/>
        </w:rPr>
        <w:tab/>
      </w:r>
      <w:r w:rsidR="002B1A7F">
        <w:rPr>
          <w:sz w:val="24"/>
          <w:szCs w:val="24"/>
        </w:rPr>
        <w:t xml:space="preserve">using diaphragms for sealed pistons. These are </w:t>
      </w:r>
      <w:r w:rsidR="007D5BAB">
        <w:rPr>
          <w:sz w:val="24"/>
          <w:szCs w:val="24"/>
        </w:rPr>
        <w:t xml:space="preserve">some of the factors that allow </w:t>
      </w:r>
      <w:r>
        <w:rPr>
          <w:sz w:val="24"/>
          <w:szCs w:val="24"/>
        </w:rPr>
        <w:tab/>
      </w:r>
      <w:r>
        <w:rPr>
          <w:sz w:val="24"/>
          <w:szCs w:val="24"/>
        </w:rPr>
        <w:tab/>
      </w:r>
      <w:r>
        <w:rPr>
          <w:sz w:val="24"/>
          <w:szCs w:val="24"/>
        </w:rPr>
        <w:tab/>
      </w:r>
      <w:proofErr w:type="spellStart"/>
      <w:r w:rsidR="007D5BAB">
        <w:rPr>
          <w:sz w:val="24"/>
          <w:szCs w:val="24"/>
        </w:rPr>
        <w:t>s</w:t>
      </w:r>
      <w:r w:rsidR="002B1A7F">
        <w:rPr>
          <w:sz w:val="24"/>
          <w:szCs w:val="24"/>
        </w:rPr>
        <w:t>tirling</w:t>
      </w:r>
      <w:proofErr w:type="spellEnd"/>
      <w:r w:rsidR="002B1A7F">
        <w:rPr>
          <w:sz w:val="24"/>
          <w:szCs w:val="24"/>
        </w:rPr>
        <w:t xml:space="preserve"> engines to have lower maintenance requirements and longer life than </w:t>
      </w:r>
      <w:r>
        <w:rPr>
          <w:sz w:val="24"/>
          <w:szCs w:val="24"/>
        </w:rPr>
        <w:tab/>
      </w:r>
      <w:r>
        <w:rPr>
          <w:sz w:val="24"/>
          <w:szCs w:val="24"/>
        </w:rPr>
        <w:tab/>
      </w:r>
      <w:r>
        <w:rPr>
          <w:sz w:val="24"/>
          <w:szCs w:val="24"/>
        </w:rPr>
        <w:tab/>
      </w:r>
      <w:r w:rsidR="002B1A7F">
        <w:rPr>
          <w:sz w:val="24"/>
          <w:szCs w:val="24"/>
        </w:rPr>
        <w:t>internal-combustion engines.</w:t>
      </w:r>
    </w:p>
    <w:p w:rsidR="002B1A7F" w:rsidRDefault="002B1A7F" w:rsidP="00001D61">
      <w:pPr>
        <w:spacing w:line="360" w:lineRule="auto"/>
        <w:jc w:val="both"/>
        <w:rPr>
          <w:sz w:val="24"/>
          <w:szCs w:val="24"/>
        </w:rPr>
      </w:pPr>
    </w:p>
    <w:p w:rsidR="0012760F" w:rsidRDefault="0012760F" w:rsidP="00176E10">
      <w:pPr>
        <w:spacing w:line="360" w:lineRule="auto"/>
        <w:jc w:val="center"/>
        <w:rPr>
          <w:b/>
          <w:sz w:val="28"/>
          <w:szCs w:val="24"/>
        </w:rPr>
      </w:pPr>
    </w:p>
    <w:p w:rsidR="0012760F" w:rsidRDefault="0012760F" w:rsidP="00176E10">
      <w:pPr>
        <w:spacing w:line="360" w:lineRule="auto"/>
        <w:jc w:val="center"/>
        <w:rPr>
          <w:b/>
          <w:sz w:val="28"/>
          <w:szCs w:val="24"/>
        </w:rPr>
      </w:pPr>
    </w:p>
    <w:p w:rsidR="00434B74" w:rsidRDefault="00176E10" w:rsidP="00176E10">
      <w:pPr>
        <w:spacing w:line="360" w:lineRule="auto"/>
        <w:jc w:val="center"/>
        <w:rPr>
          <w:b/>
          <w:sz w:val="28"/>
          <w:szCs w:val="24"/>
        </w:rPr>
      </w:pPr>
      <w:r>
        <w:rPr>
          <w:b/>
          <w:sz w:val="28"/>
          <w:szCs w:val="24"/>
        </w:rPr>
        <w:t xml:space="preserve">CHAPTER </w:t>
      </w:r>
      <w:r w:rsidR="0030436A">
        <w:rPr>
          <w:b/>
          <w:sz w:val="28"/>
          <w:szCs w:val="24"/>
        </w:rPr>
        <w:t xml:space="preserve">8. </w:t>
      </w:r>
      <w:r w:rsidR="002B1A7F" w:rsidRPr="007537AE">
        <w:rPr>
          <w:b/>
          <w:sz w:val="28"/>
          <w:szCs w:val="24"/>
        </w:rPr>
        <w:t>COMPONENTS DESCRIPTION</w:t>
      </w:r>
    </w:p>
    <w:p w:rsidR="00176E10" w:rsidRDefault="00176E10" w:rsidP="00176E10">
      <w:pPr>
        <w:spacing w:line="360" w:lineRule="auto"/>
        <w:jc w:val="center"/>
        <w:rPr>
          <w:b/>
          <w:sz w:val="28"/>
          <w:szCs w:val="24"/>
        </w:rPr>
      </w:pPr>
    </w:p>
    <w:p w:rsidR="00434B74" w:rsidRPr="00176E10" w:rsidRDefault="0012760F" w:rsidP="00001D61">
      <w:pPr>
        <w:spacing w:line="360" w:lineRule="auto"/>
        <w:jc w:val="both"/>
        <w:rPr>
          <w:sz w:val="24"/>
          <w:szCs w:val="24"/>
        </w:rPr>
      </w:pPr>
      <w:r>
        <w:rPr>
          <w:sz w:val="24"/>
          <w:szCs w:val="24"/>
        </w:rPr>
        <w:tab/>
      </w:r>
      <w:r>
        <w:rPr>
          <w:sz w:val="24"/>
          <w:szCs w:val="24"/>
        </w:rPr>
        <w:tab/>
      </w:r>
      <w:r w:rsidR="00434B74" w:rsidRPr="00434B74">
        <w:rPr>
          <w:sz w:val="24"/>
          <w:szCs w:val="24"/>
        </w:rPr>
        <w:t xml:space="preserve">The walking beam </w:t>
      </w:r>
      <w:proofErr w:type="spellStart"/>
      <w:r w:rsidR="00434B74" w:rsidRPr="00434B74">
        <w:rPr>
          <w:sz w:val="24"/>
          <w:szCs w:val="24"/>
        </w:rPr>
        <w:t>stirling</w:t>
      </w:r>
      <w:proofErr w:type="spellEnd"/>
      <w:r w:rsidR="00434B74" w:rsidRPr="00434B74">
        <w:rPr>
          <w:sz w:val="24"/>
          <w:szCs w:val="24"/>
        </w:rPr>
        <w:t xml:space="preserve"> engine has these components:</w:t>
      </w:r>
    </w:p>
    <w:p w:rsidR="00434B74" w:rsidRPr="0012760F" w:rsidRDefault="002B1A7F" w:rsidP="0012760F">
      <w:pPr>
        <w:pStyle w:val="ListParagraph"/>
        <w:numPr>
          <w:ilvl w:val="1"/>
          <w:numId w:val="34"/>
        </w:numPr>
        <w:spacing w:line="360" w:lineRule="auto"/>
        <w:jc w:val="both"/>
        <w:rPr>
          <w:sz w:val="24"/>
          <w:szCs w:val="24"/>
        </w:rPr>
      </w:pPr>
      <w:r w:rsidRPr="0012760F">
        <w:rPr>
          <w:sz w:val="24"/>
          <w:szCs w:val="24"/>
        </w:rPr>
        <w:t>Power Piston</w:t>
      </w:r>
    </w:p>
    <w:p w:rsidR="002B1A7F" w:rsidRPr="0012760F" w:rsidRDefault="002B1A7F" w:rsidP="0012760F">
      <w:pPr>
        <w:pStyle w:val="ListParagraph"/>
        <w:numPr>
          <w:ilvl w:val="1"/>
          <w:numId w:val="34"/>
        </w:numPr>
        <w:spacing w:line="360" w:lineRule="auto"/>
        <w:jc w:val="both"/>
        <w:rPr>
          <w:sz w:val="24"/>
          <w:szCs w:val="24"/>
        </w:rPr>
      </w:pPr>
      <w:r w:rsidRPr="0012760F">
        <w:rPr>
          <w:sz w:val="24"/>
          <w:szCs w:val="24"/>
        </w:rPr>
        <w:t xml:space="preserve">The connecting point </w:t>
      </w:r>
    </w:p>
    <w:p w:rsidR="002B1A7F" w:rsidRPr="0012760F" w:rsidRDefault="002B1A7F" w:rsidP="0012760F">
      <w:pPr>
        <w:pStyle w:val="ListParagraph"/>
        <w:numPr>
          <w:ilvl w:val="1"/>
          <w:numId w:val="34"/>
        </w:numPr>
        <w:spacing w:line="360" w:lineRule="auto"/>
        <w:jc w:val="both"/>
        <w:rPr>
          <w:sz w:val="24"/>
          <w:szCs w:val="24"/>
        </w:rPr>
      </w:pPr>
      <w:r w:rsidRPr="0012760F">
        <w:rPr>
          <w:sz w:val="24"/>
          <w:szCs w:val="24"/>
        </w:rPr>
        <w:t>Flywheel</w:t>
      </w:r>
    </w:p>
    <w:p w:rsidR="002D4787" w:rsidRPr="0012760F" w:rsidRDefault="002D4787" w:rsidP="0012760F">
      <w:pPr>
        <w:pStyle w:val="ListParagraph"/>
        <w:numPr>
          <w:ilvl w:val="1"/>
          <w:numId w:val="34"/>
        </w:numPr>
        <w:spacing w:line="360" w:lineRule="auto"/>
        <w:jc w:val="both"/>
        <w:rPr>
          <w:sz w:val="24"/>
          <w:szCs w:val="24"/>
        </w:rPr>
      </w:pPr>
      <w:r w:rsidRPr="0012760F">
        <w:rPr>
          <w:sz w:val="24"/>
          <w:szCs w:val="24"/>
        </w:rPr>
        <w:t>Walking Beam</w:t>
      </w:r>
    </w:p>
    <w:p w:rsidR="006F6AE7" w:rsidRPr="0012760F" w:rsidRDefault="00434B74" w:rsidP="0012760F">
      <w:pPr>
        <w:pStyle w:val="ListParagraph"/>
        <w:numPr>
          <w:ilvl w:val="1"/>
          <w:numId w:val="34"/>
        </w:numPr>
        <w:spacing w:line="360" w:lineRule="auto"/>
        <w:rPr>
          <w:sz w:val="24"/>
          <w:szCs w:val="24"/>
        </w:rPr>
      </w:pPr>
      <w:r w:rsidRPr="0012760F">
        <w:rPr>
          <w:sz w:val="24"/>
          <w:szCs w:val="24"/>
        </w:rPr>
        <w:t xml:space="preserve">The Displacer Piston or  </w:t>
      </w:r>
      <w:r w:rsidR="002B1A7F" w:rsidRPr="0012760F">
        <w:rPr>
          <w:sz w:val="24"/>
          <w:szCs w:val="24"/>
        </w:rPr>
        <w:t xml:space="preserve">Displacer </w:t>
      </w:r>
      <w:r w:rsidRPr="002B1A7F">
        <w:rPr>
          <w:noProof/>
          <w:color w:val="FFFFFF"/>
        </w:rPr>
        <w:drawing>
          <wp:inline distT="0" distB="0" distL="0" distR="0">
            <wp:extent cx="3362325" cy="1712224"/>
            <wp:effectExtent l="19050" t="0" r="9525" b="0"/>
            <wp:docPr id="50" name="Picture 5" descr="Untitled.gif"/>
            <wp:cNvGraphicFramePr/>
            <a:graphic xmlns:a="http://schemas.openxmlformats.org/drawingml/2006/main">
              <a:graphicData uri="http://schemas.openxmlformats.org/drawingml/2006/picture">
                <pic:pic xmlns:pic="http://schemas.openxmlformats.org/drawingml/2006/picture">
                  <pic:nvPicPr>
                    <pic:cNvPr id="8" name="Content Placeholder 7" descr="Untitled.gif"/>
                    <pic:cNvPicPr>
                      <a:picLocks noGrp="1" noChangeAspect="1"/>
                    </pic:cNvPicPr>
                  </pic:nvPicPr>
                  <pic:blipFill>
                    <a:blip r:embed="rId16" cstate="print"/>
                    <a:stretch>
                      <a:fillRect/>
                    </a:stretch>
                  </pic:blipFill>
                  <pic:spPr>
                    <a:xfrm>
                      <a:off x="0" y="0"/>
                      <a:ext cx="3362325" cy="1712224"/>
                    </a:xfrm>
                    <a:prstGeom prst="rect">
                      <a:avLst/>
                    </a:prstGeom>
                  </pic:spPr>
                </pic:pic>
              </a:graphicData>
            </a:graphic>
          </wp:inline>
        </w:drawing>
      </w:r>
    </w:p>
    <w:p w:rsidR="002B1A7F" w:rsidRDefault="006F6AE7" w:rsidP="002D4787">
      <w:pPr>
        <w:pStyle w:val="Caption"/>
        <w:jc w:val="center"/>
        <w:rPr>
          <w:sz w:val="24"/>
          <w:szCs w:val="24"/>
        </w:rPr>
      </w:pPr>
      <w:r>
        <w:lastRenderedPageBreak/>
        <w:t xml:space="preserve">Figure </w:t>
      </w:r>
      <w:fldSimple w:instr=" SEQ Figure \* ARABIC ">
        <w:r w:rsidR="005026D8">
          <w:rPr>
            <w:noProof/>
          </w:rPr>
          <w:t>10</w:t>
        </w:r>
      </w:fldSimple>
      <w:r>
        <w:t xml:space="preserve"> working prototype</w:t>
      </w:r>
    </w:p>
    <w:p w:rsidR="00176E10" w:rsidRDefault="00176E10" w:rsidP="00176E10">
      <w:pPr>
        <w:pStyle w:val="ListParagraph"/>
        <w:spacing w:line="360" w:lineRule="auto"/>
        <w:jc w:val="both"/>
        <w:rPr>
          <w:b/>
          <w:bCs/>
          <w:sz w:val="24"/>
          <w:szCs w:val="24"/>
        </w:rPr>
      </w:pPr>
    </w:p>
    <w:p w:rsidR="00176E10" w:rsidRDefault="00176E10" w:rsidP="00176E10">
      <w:pPr>
        <w:pStyle w:val="ListParagraph"/>
        <w:spacing w:line="360" w:lineRule="auto"/>
        <w:jc w:val="both"/>
        <w:rPr>
          <w:b/>
          <w:bCs/>
          <w:sz w:val="24"/>
          <w:szCs w:val="24"/>
        </w:rPr>
      </w:pPr>
    </w:p>
    <w:p w:rsidR="00176E10" w:rsidRDefault="00176E10" w:rsidP="00176E10">
      <w:pPr>
        <w:pStyle w:val="ListParagraph"/>
        <w:spacing w:line="360" w:lineRule="auto"/>
        <w:jc w:val="center"/>
        <w:rPr>
          <w:b/>
          <w:bCs/>
          <w:sz w:val="24"/>
          <w:szCs w:val="24"/>
        </w:rPr>
      </w:pPr>
      <w:r w:rsidRPr="002B1A7F">
        <w:rPr>
          <w:noProof/>
          <w:color w:val="FFFFFF"/>
          <w:sz w:val="24"/>
          <w:szCs w:val="24"/>
        </w:rPr>
        <w:drawing>
          <wp:inline distT="0" distB="0" distL="0" distR="0">
            <wp:extent cx="1362075" cy="2581275"/>
            <wp:effectExtent l="38100" t="57150" r="123825" b="85725"/>
            <wp:docPr id="3" name="Picture 4" descr="stirling-engine-small-250x250.jpg"/>
            <wp:cNvGraphicFramePr/>
            <a:graphic xmlns:a="http://schemas.openxmlformats.org/drawingml/2006/main">
              <a:graphicData uri="http://schemas.openxmlformats.org/drawingml/2006/picture">
                <pic:pic xmlns:pic="http://schemas.openxmlformats.org/drawingml/2006/picture">
                  <pic:nvPicPr>
                    <pic:cNvPr id="5" name="Picture Placeholder 4" descr="stirling-engine-small-250x250.jpg"/>
                    <pic:cNvPicPr>
                      <a:picLocks noGrp="1" noChangeAspect="1"/>
                    </pic:cNvPicPr>
                  </pic:nvPicPr>
                  <pic:blipFill>
                    <a:blip r:embed="rId18" cstate="print"/>
                    <a:srcRect t="8397" b="8397"/>
                    <a:stretch>
                      <a:fillRect/>
                    </a:stretch>
                  </pic:blipFill>
                  <pic:spPr>
                    <a:xfrm>
                      <a:off x="0" y="0"/>
                      <a:ext cx="1362943" cy="25829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76E10" w:rsidRDefault="00176E10" w:rsidP="00176E10">
      <w:pPr>
        <w:pStyle w:val="ListParagraph"/>
        <w:spacing w:line="360" w:lineRule="auto"/>
        <w:jc w:val="both"/>
        <w:rPr>
          <w:b/>
          <w:bCs/>
          <w:sz w:val="24"/>
          <w:szCs w:val="24"/>
        </w:rPr>
      </w:pPr>
    </w:p>
    <w:p w:rsidR="00176E10" w:rsidRDefault="00176E10" w:rsidP="00176E10">
      <w:pPr>
        <w:pStyle w:val="Caption"/>
        <w:jc w:val="center"/>
        <w:rPr>
          <w:sz w:val="24"/>
          <w:szCs w:val="24"/>
        </w:rPr>
      </w:pPr>
      <w:r>
        <w:t xml:space="preserve">Figure </w:t>
      </w:r>
      <w:fldSimple w:instr=" SEQ Figure \* ARABIC ">
        <w:r w:rsidR="005026D8">
          <w:rPr>
            <w:noProof/>
          </w:rPr>
          <w:t>11</w:t>
        </w:r>
      </w:fldSimple>
      <w:r>
        <w:t xml:space="preserve"> working prototype</w:t>
      </w:r>
    </w:p>
    <w:p w:rsidR="00176E10" w:rsidRDefault="00176E10" w:rsidP="00176E10">
      <w:pPr>
        <w:pStyle w:val="ListParagraph"/>
        <w:spacing w:line="360" w:lineRule="auto"/>
        <w:jc w:val="both"/>
        <w:rPr>
          <w:b/>
          <w:bCs/>
          <w:sz w:val="24"/>
          <w:szCs w:val="24"/>
        </w:rPr>
      </w:pPr>
    </w:p>
    <w:p w:rsidR="00176E10" w:rsidRDefault="00176E10" w:rsidP="00176E10">
      <w:pPr>
        <w:pStyle w:val="ListParagraph"/>
        <w:spacing w:line="360" w:lineRule="auto"/>
        <w:jc w:val="both"/>
        <w:rPr>
          <w:b/>
          <w:bCs/>
          <w:sz w:val="24"/>
          <w:szCs w:val="24"/>
        </w:rPr>
      </w:pPr>
    </w:p>
    <w:p w:rsidR="00176E10" w:rsidRDefault="00176E10" w:rsidP="00176E10">
      <w:pPr>
        <w:pStyle w:val="ListParagraph"/>
        <w:spacing w:line="360" w:lineRule="auto"/>
        <w:jc w:val="both"/>
        <w:rPr>
          <w:b/>
          <w:bCs/>
          <w:sz w:val="24"/>
          <w:szCs w:val="24"/>
        </w:rPr>
      </w:pPr>
    </w:p>
    <w:p w:rsidR="00434B74" w:rsidRDefault="0012760F" w:rsidP="00176E10">
      <w:pPr>
        <w:pStyle w:val="ListParagraph"/>
        <w:spacing w:line="360" w:lineRule="auto"/>
        <w:jc w:val="both"/>
        <w:rPr>
          <w:b/>
          <w:bCs/>
          <w:sz w:val="24"/>
          <w:szCs w:val="24"/>
        </w:rPr>
      </w:pPr>
      <w:r>
        <w:rPr>
          <w:b/>
          <w:bCs/>
          <w:sz w:val="24"/>
          <w:szCs w:val="24"/>
        </w:rPr>
        <w:tab/>
      </w:r>
      <w:r w:rsidR="00176E10">
        <w:rPr>
          <w:b/>
          <w:bCs/>
          <w:sz w:val="24"/>
          <w:szCs w:val="24"/>
        </w:rPr>
        <w:t xml:space="preserve">8.1 </w:t>
      </w:r>
      <w:r w:rsidR="00434B74" w:rsidRPr="00434B74">
        <w:rPr>
          <w:b/>
          <w:bCs/>
          <w:sz w:val="24"/>
          <w:szCs w:val="24"/>
        </w:rPr>
        <w:t>SPECIFICATION</w:t>
      </w:r>
    </w:p>
    <w:p w:rsidR="00176E10" w:rsidRDefault="00176E10" w:rsidP="00176E10">
      <w:pPr>
        <w:pStyle w:val="ListParagraph"/>
        <w:spacing w:line="360" w:lineRule="auto"/>
        <w:jc w:val="both"/>
        <w:rPr>
          <w:sz w:val="24"/>
          <w:szCs w:val="24"/>
        </w:rPr>
      </w:pPr>
    </w:p>
    <w:p w:rsidR="004F5B40" w:rsidRPr="0012760F" w:rsidRDefault="00A16609" w:rsidP="0012760F">
      <w:pPr>
        <w:pStyle w:val="ListParagraph"/>
        <w:numPr>
          <w:ilvl w:val="1"/>
          <w:numId w:val="35"/>
        </w:numPr>
        <w:spacing w:line="360" w:lineRule="auto"/>
        <w:jc w:val="both"/>
        <w:rPr>
          <w:sz w:val="24"/>
          <w:szCs w:val="24"/>
        </w:rPr>
      </w:pPr>
      <w:r w:rsidRPr="0012760F">
        <w:rPr>
          <w:sz w:val="24"/>
          <w:szCs w:val="24"/>
        </w:rPr>
        <w:t>Weight : 700g</w:t>
      </w:r>
    </w:p>
    <w:p w:rsidR="004F5B40" w:rsidRPr="0012760F" w:rsidRDefault="00A16609" w:rsidP="0012760F">
      <w:pPr>
        <w:pStyle w:val="ListParagraph"/>
        <w:numPr>
          <w:ilvl w:val="1"/>
          <w:numId w:val="35"/>
        </w:numPr>
        <w:spacing w:line="360" w:lineRule="auto"/>
        <w:jc w:val="both"/>
        <w:rPr>
          <w:sz w:val="24"/>
          <w:szCs w:val="24"/>
        </w:rPr>
      </w:pPr>
      <w:r w:rsidRPr="0012760F">
        <w:rPr>
          <w:sz w:val="24"/>
          <w:szCs w:val="24"/>
        </w:rPr>
        <w:t>Sizes : 135mm x 50mm x 100mm</w:t>
      </w:r>
    </w:p>
    <w:p w:rsidR="004F5B40" w:rsidRPr="0012760F" w:rsidRDefault="00A16609" w:rsidP="0012760F">
      <w:pPr>
        <w:pStyle w:val="ListParagraph"/>
        <w:numPr>
          <w:ilvl w:val="1"/>
          <w:numId w:val="35"/>
        </w:numPr>
        <w:spacing w:line="360" w:lineRule="auto"/>
        <w:jc w:val="both"/>
        <w:rPr>
          <w:sz w:val="24"/>
          <w:szCs w:val="24"/>
        </w:rPr>
      </w:pPr>
      <w:r w:rsidRPr="0012760F">
        <w:rPr>
          <w:sz w:val="24"/>
          <w:szCs w:val="24"/>
        </w:rPr>
        <w:t>Material : Cylinder – glass(power),</w:t>
      </w:r>
      <w:proofErr w:type="spellStart"/>
      <w:r w:rsidRPr="0012760F">
        <w:rPr>
          <w:sz w:val="24"/>
          <w:szCs w:val="24"/>
        </w:rPr>
        <w:t>aluminium</w:t>
      </w:r>
      <w:proofErr w:type="spellEnd"/>
    </w:p>
    <w:p w:rsidR="004F5B40" w:rsidRPr="0012760F" w:rsidRDefault="00A16609" w:rsidP="0012760F">
      <w:pPr>
        <w:pStyle w:val="ListParagraph"/>
        <w:numPr>
          <w:ilvl w:val="1"/>
          <w:numId w:val="35"/>
        </w:numPr>
        <w:spacing w:line="360" w:lineRule="auto"/>
        <w:jc w:val="both"/>
        <w:rPr>
          <w:sz w:val="24"/>
          <w:szCs w:val="24"/>
        </w:rPr>
      </w:pPr>
      <w:r w:rsidRPr="0012760F">
        <w:rPr>
          <w:sz w:val="24"/>
          <w:szCs w:val="24"/>
        </w:rPr>
        <w:t xml:space="preserve">Base &amp;  Other small parts – </w:t>
      </w:r>
      <w:proofErr w:type="spellStart"/>
      <w:r w:rsidRPr="0012760F">
        <w:rPr>
          <w:sz w:val="24"/>
          <w:szCs w:val="24"/>
        </w:rPr>
        <w:t>Aluminium</w:t>
      </w:r>
      <w:proofErr w:type="spellEnd"/>
    </w:p>
    <w:p w:rsidR="004F5B40" w:rsidRPr="0012760F" w:rsidRDefault="00A16609" w:rsidP="0012760F">
      <w:pPr>
        <w:pStyle w:val="ListParagraph"/>
        <w:numPr>
          <w:ilvl w:val="1"/>
          <w:numId w:val="35"/>
        </w:numPr>
        <w:spacing w:line="360" w:lineRule="auto"/>
        <w:jc w:val="both"/>
        <w:rPr>
          <w:sz w:val="24"/>
          <w:szCs w:val="24"/>
        </w:rPr>
      </w:pPr>
      <w:r w:rsidRPr="0012760F">
        <w:rPr>
          <w:sz w:val="24"/>
          <w:szCs w:val="24"/>
        </w:rPr>
        <w:t>Connecting pin – brass</w:t>
      </w:r>
    </w:p>
    <w:p w:rsidR="004F5B40" w:rsidRPr="0012760F" w:rsidRDefault="00A16609" w:rsidP="0012760F">
      <w:pPr>
        <w:pStyle w:val="ListParagraph"/>
        <w:numPr>
          <w:ilvl w:val="1"/>
          <w:numId w:val="35"/>
        </w:numPr>
        <w:spacing w:line="360" w:lineRule="auto"/>
        <w:jc w:val="both"/>
        <w:rPr>
          <w:sz w:val="24"/>
          <w:szCs w:val="24"/>
        </w:rPr>
      </w:pPr>
      <w:r w:rsidRPr="0012760F">
        <w:rPr>
          <w:sz w:val="24"/>
          <w:szCs w:val="24"/>
        </w:rPr>
        <w:t>fuel: alcohol</w:t>
      </w:r>
    </w:p>
    <w:p w:rsidR="00AF70A4" w:rsidRPr="0012760F" w:rsidRDefault="007D5BAB" w:rsidP="0012760F">
      <w:pPr>
        <w:pStyle w:val="ListParagraph"/>
        <w:numPr>
          <w:ilvl w:val="1"/>
          <w:numId w:val="35"/>
        </w:numPr>
        <w:spacing w:line="360" w:lineRule="auto"/>
        <w:jc w:val="both"/>
        <w:rPr>
          <w:sz w:val="24"/>
          <w:szCs w:val="24"/>
        </w:rPr>
      </w:pPr>
      <w:r w:rsidRPr="0012760F">
        <w:rPr>
          <w:sz w:val="24"/>
          <w:szCs w:val="24"/>
        </w:rPr>
        <w:t>fl</w:t>
      </w:r>
      <w:r w:rsidR="00A16609" w:rsidRPr="0012760F">
        <w:rPr>
          <w:sz w:val="24"/>
          <w:szCs w:val="24"/>
        </w:rPr>
        <w:t>ywheel</w:t>
      </w:r>
      <w:r w:rsidR="00176E10" w:rsidRPr="0012760F">
        <w:rPr>
          <w:sz w:val="24"/>
          <w:szCs w:val="24"/>
        </w:rPr>
        <w:t xml:space="preserve">  of 100 g speed 120</w:t>
      </w:r>
      <w:r w:rsidR="00A16609" w:rsidRPr="0012760F">
        <w:rPr>
          <w:sz w:val="24"/>
          <w:szCs w:val="24"/>
        </w:rPr>
        <w:t xml:space="preserve"> rpm</w:t>
      </w:r>
    </w:p>
    <w:p w:rsidR="00176E10" w:rsidRDefault="00176E10" w:rsidP="0012760F">
      <w:pPr>
        <w:spacing w:line="360" w:lineRule="auto"/>
        <w:jc w:val="both"/>
        <w:rPr>
          <w:b/>
          <w:bCs/>
          <w:sz w:val="24"/>
          <w:szCs w:val="24"/>
        </w:rPr>
      </w:pPr>
    </w:p>
    <w:p w:rsidR="00176E10" w:rsidRDefault="00176E10" w:rsidP="00176E10">
      <w:pPr>
        <w:spacing w:line="360" w:lineRule="auto"/>
        <w:jc w:val="both"/>
        <w:rPr>
          <w:b/>
          <w:bCs/>
          <w:sz w:val="24"/>
          <w:szCs w:val="24"/>
        </w:rPr>
      </w:pPr>
    </w:p>
    <w:p w:rsidR="00176E10" w:rsidRDefault="00176E10" w:rsidP="00176E10">
      <w:pPr>
        <w:spacing w:line="360" w:lineRule="auto"/>
        <w:jc w:val="both"/>
        <w:rPr>
          <w:b/>
          <w:bCs/>
          <w:sz w:val="24"/>
          <w:szCs w:val="24"/>
        </w:rPr>
      </w:pPr>
    </w:p>
    <w:p w:rsidR="00176E10" w:rsidRDefault="00176E10" w:rsidP="00176E10">
      <w:pPr>
        <w:spacing w:line="360" w:lineRule="auto"/>
        <w:jc w:val="both"/>
        <w:rPr>
          <w:b/>
          <w:bCs/>
          <w:sz w:val="24"/>
          <w:szCs w:val="24"/>
        </w:rPr>
      </w:pPr>
    </w:p>
    <w:p w:rsidR="00176E10" w:rsidRDefault="00176E10" w:rsidP="00176E10">
      <w:pPr>
        <w:spacing w:line="360" w:lineRule="auto"/>
        <w:jc w:val="both"/>
        <w:rPr>
          <w:b/>
          <w:bCs/>
          <w:sz w:val="24"/>
          <w:szCs w:val="24"/>
        </w:rPr>
      </w:pPr>
    </w:p>
    <w:p w:rsidR="00176E10" w:rsidRDefault="00176E10" w:rsidP="00176E10">
      <w:pPr>
        <w:spacing w:line="360" w:lineRule="auto"/>
        <w:jc w:val="both"/>
        <w:rPr>
          <w:b/>
          <w:bCs/>
          <w:sz w:val="24"/>
          <w:szCs w:val="24"/>
        </w:rPr>
      </w:pPr>
    </w:p>
    <w:p w:rsidR="00176E10" w:rsidRDefault="00176E10" w:rsidP="00176E10">
      <w:pPr>
        <w:spacing w:line="360" w:lineRule="auto"/>
        <w:jc w:val="both"/>
        <w:rPr>
          <w:b/>
          <w:bCs/>
          <w:sz w:val="24"/>
          <w:szCs w:val="24"/>
        </w:rPr>
      </w:pPr>
    </w:p>
    <w:p w:rsidR="00176E10" w:rsidRDefault="00176E10" w:rsidP="004236DD">
      <w:pPr>
        <w:spacing w:line="360" w:lineRule="auto"/>
        <w:jc w:val="center"/>
        <w:rPr>
          <w:b/>
          <w:bCs/>
          <w:sz w:val="24"/>
          <w:szCs w:val="24"/>
        </w:rPr>
      </w:pPr>
    </w:p>
    <w:p w:rsidR="00611133" w:rsidRDefault="004236DD" w:rsidP="004236DD">
      <w:pPr>
        <w:spacing w:line="360" w:lineRule="auto"/>
        <w:jc w:val="center"/>
        <w:rPr>
          <w:b/>
          <w:bCs/>
          <w:sz w:val="24"/>
          <w:szCs w:val="24"/>
        </w:rPr>
      </w:pPr>
      <w:r>
        <w:rPr>
          <w:b/>
          <w:bCs/>
          <w:sz w:val="24"/>
          <w:szCs w:val="24"/>
        </w:rPr>
        <w:t xml:space="preserve">CHAPTER </w:t>
      </w:r>
      <w:r w:rsidR="0030436A">
        <w:rPr>
          <w:b/>
          <w:bCs/>
          <w:sz w:val="24"/>
          <w:szCs w:val="24"/>
        </w:rPr>
        <w:t xml:space="preserve">9. </w:t>
      </w:r>
      <w:r w:rsidR="00611133" w:rsidRPr="00611133">
        <w:rPr>
          <w:b/>
          <w:bCs/>
          <w:sz w:val="24"/>
          <w:szCs w:val="24"/>
        </w:rPr>
        <w:t>ENGINE PARTS SPECIFICATIONS</w:t>
      </w:r>
    </w:p>
    <w:p w:rsidR="004F5B40" w:rsidRPr="0012760F" w:rsidRDefault="00A16609" w:rsidP="0012760F">
      <w:pPr>
        <w:pStyle w:val="ListParagraph"/>
        <w:numPr>
          <w:ilvl w:val="1"/>
          <w:numId w:val="36"/>
        </w:numPr>
        <w:spacing w:line="360" w:lineRule="auto"/>
        <w:jc w:val="both"/>
        <w:rPr>
          <w:sz w:val="24"/>
          <w:szCs w:val="24"/>
        </w:rPr>
      </w:pPr>
      <w:r w:rsidRPr="0012760F">
        <w:rPr>
          <w:sz w:val="24"/>
          <w:szCs w:val="24"/>
        </w:rPr>
        <w:t xml:space="preserve">Base </w:t>
      </w:r>
      <w:proofErr w:type="spellStart"/>
      <w:r w:rsidRPr="0012760F">
        <w:rPr>
          <w:sz w:val="24"/>
          <w:szCs w:val="24"/>
        </w:rPr>
        <w:t>aluminium</w:t>
      </w:r>
      <w:proofErr w:type="spellEnd"/>
      <w:r w:rsidR="007D5BAB" w:rsidRPr="0012760F">
        <w:rPr>
          <w:sz w:val="24"/>
          <w:szCs w:val="24"/>
        </w:rPr>
        <w:t xml:space="preserve"> </w:t>
      </w:r>
      <w:r w:rsidRPr="0012760F">
        <w:rPr>
          <w:sz w:val="24"/>
          <w:szCs w:val="24"/>
        </w:rPr>
        <w:t>(135x50x100)mm</w:t>
      </w:r>
    </w:p>
    <w:p w:rsidR="004F5B40" w:rsidRPr="0012760F" w:rsidRDefault="00A16609" w:rsidP="0012760F">
      <w:pPr>
        <w:pStyle w:val="ListParagraph"/>
        <w:numPr>
          <w:ilvl w:val="1"/>
          <w:numId w:val="36"/>
        </w:numPr>
        <w:spacing w:line="360" w:lineRule="auto"/>
        <w:jc w:val="both"/>
        <w:rPr>
          <w:sz w:val="24"/>
          <w:szCs w:val="24"/>
        </w:rPr>
      </w:pPr>
      <w:r w:rsidRPr="0012760F">
        <w:rPr>
          <w:sz w:val="24"/>
          <w:szCs w:val="24"/>
        </w:rPr>
        <w:t>Vertical  Stand 100 mm with base dia</w:t>
      </w:r>
      <w:r w:rsidR="007D5BAB" w:rsidRPr="0012760F">
        <w:rPr>
          <w:sz w:val="24"/>
          <w:szCs w:val="24"/>
        </w:rPr>
        <w:t>.</w:t>
      </w:r>
      <w:r w:rsidRPr="0012760F">
        <w:rPr>
          <w:sz w:val="24"/>
          <w:szCs w:val="24"/>
        </w:rPr>
        <w:t xml:space="preserve"> of 40 mm</w:t>
      </w:r>
    </w:p>
    <w:p w:rsidR="004F5B40" w:rsidRPr="0012760F" w:rsidRDefault="00A16609" w:rsidP="0012760F">
      <w:pPr>
        <w:pStyle w:val="ListParagraph"/>
        <w:numPr>
          <w:ilvl w:val="1"/>
          <w:numId w:val="36"/>
        </w:numPr>
        <w:spacing w:line="360" w:lineRule="auto"/>
        <w:jc w:val="both"/>
        <w:rPr>
          <w:sz w:val="24"/>
          <w:szCs w:val="24"/>
        </w:rPr>
      </w:pPr>
      <w:r w:rsidRPr="0012760F">
        <w:rPr>
          <w:sz w:val="24"/>
          <w:szCs w:val="24"/>
        </w:rPr>
        <w:t>Power cylinder 20 mm dia</w:t>
      </w:r>
      <w:r w:rsidR="007D5BAB" w:rsidRPr="0012760F">
        <w:rPr>
          <w:sz w:val="24"/>
          <w:szCs w:val="24"/>
        </w:rPr>
        <w:t>.</w:t>
      </w:r>
      <w:r w:rsidRPr="0012760F">
        <w:rPr>
          <w:sz w:val="24"/>
          <w:szCs w:val="24"/>
        </w:rPr>
        <w:t xml:space="preserve"> and 50 mm length  with 15mm </w:t>
      </w:r>
      <w:proofErr w:type="spellStart"/>
      <w:r w:rsidRPr="0012760F">
        <w:rPr>
          <w:sz w:val="24"/>
          <w:szCs w:val="24"/>
        </w:rPr>
        <w:t>dia</w:t>
      </w:r>
      <w:proofErr w:type="spellEnd"/>
      <w:r w:rsidRPr="0012760F">
        <w:rPr>
          <w:sz w:val="24"/>
          <w:szCs w:val="24"/>
        </w:rPr>
        <w:t xml:space="preserve"> power piston(glass)</w:t>
      </w:r>
    </w:p>
    <w:p w:rsidR="004F5B40" w:rsidRPr="0012760F" w:rsidRDefault="00A16609" w:rsidP="0012760F">
      <w:pPr>
        <w:pStyle w:val="ListParagraph"/>
        <w:numPr>
          <w:ilvl w:val="1"/>
          <w:numId w:val="36"/>
        </w:numPr>
        <w:spacing w:line="360" w:lineRule="auto"/>
        <w:jc w:val="both"/>
        <w:rPr>
          <w:sz w:val="24"/>
          <w:szCs w:val="24"/>
        </w:rPr>
      </w:pPr>
      <w:r w:rsidRPr="0012760F">
        <w:rPr>
          <w:sz w:val="24"/>
          <w:szCs w:val="24"/>
        </w:rPr>
        <w:t>Displacer cylinder of 20x20 mm and  35 mm height .</w:t>
      </w:r>
    </w:p>
    <w:p w:rsidR="004F5B40" w:rsidRPr="0012760F" w:rsidRDefault="00A16609" w:rsidP="0012760F">
      <w:pPr>
        <w:pStyle w:val="ListParagraph"/>
        <w:numPr>
          <w:ilvl w:val="1"/>
          <w:numId w:val="36"/>
        </w:numPr>
        <w:spacing w:line="360" w:lineRule="auto"/>
        <w:jc w:val="both"/>
        <w:rPr>
          <w:sz w:val="24"/>
          <w:szCs w:val="24"/>
        </w:rPr>
      </w:pPr>
      <w:r w:rsidRPr="0012760F">
        <w:rPr>
          <w:sz w:val="24"/>
          <w:szCs w:val="24"/>
        </w:rPr>
        <w:t xml:space="preserve">Walking beam </w:t>
      </w:r>
      <w:r w:rsidR="007D5BAB" w:rsidRPr="0012760F">
        <w:rPr>
          <w:sz w:val="24"/>
          <w:szCs w:val="24"/>
        </w:rPr>
        <w:t>of 50 mm length fulcrum</w:t>
      </w:r>
      <w:r w:rsidRPr="0012760F">
        <w:rPr>
          <w:sz w:val="24"/>
          <w:szCs w:val="24"/>
        </w:rPr>
        <w:t xml:space="preserve"> at the vertical stand</w:t>
      </w:r>
    </w:p>
    <w:p w:rsidR="004F5B40" w:rsidRPr="0012760F" w:rsidRDefault="00A16609" w:rsidP="0012760F">
      <w:pPr>
        <w:pStyle w:val="ListParagraph"/>
        <w:numPr>
          <w:ilvl w:val="1"/>
          <w:numId w:val="36"/>
        </w:numPr>
        <w:spacing w:line="360" w:lineRule="auto"/>
        <w:jc w:val="both"/>
        <w:rPr>
          <w:sz w:val="24"/>
          <w:szCs w:val="24"/>
        </w:rPr>
      </w:pPr>
      <w:r w:rsidRPr="0012760F">
        <w:rPr>
          <w:sz w:val="24"/>
          <w:szCs w:val="24"/>
        </w:rPr>
        <w:t>Piston rod. Brass 1/8” round rod</w:t>
      </w:r>
    </w:p>
    <w:p w:rsidR="004F5B40" w:rsidRPr="0012760F" w:rsidRDefault="00A16609" w:rsidP="0012760F">
      <w:pPr>
        <w:pStyle w:val="ListParagraph"/>
        <w:numPr>
          <w:ilvl w:val="1"/>
          <w:numId w:val="36"/>
        </w:numPr>
        <w:spacing w:line="360" w:lineRule="auto"/>
        <w:jc w:val="both"/>
        <w:rPr>
          <w:sz w:val="24"/>
          <w:szCs w:val="24"/>
        </w:rPr>
      </w:pPr>
      <w:r w:rsidRPr="0012760F">
        <w:rPr>
          <w:sz w:val="24"/>
          <w:szCs w:val="24"/>
        </w:rPr>
        <w:t>Fly wheel to walking beam rod  40 mm</w:t>
      </w:r>
    </w:p>
    <w:p w:rsidR="004F5B40" w:rsidRPr="0012760F" w:rsidRDefault="00A16609" w:rsidP="0012760F">
      <w:pPr>
        <w:pStyle w:val="ListParagraph"/>
        <w:numPr>
          <w:ilvl w:val="1"/>
          <w:numId w:val="36"/>
        </w:numPr>
        <w:spacing w:line="360" w:lineRule="auto"/>
        <w:jc w:val="both"/>
        <w:rPr>
          <w:sz w:val="24"/>
          <w:szCs w:val="24"/>
        </w:rPr>
      </w:pPr>
      <w:r w:rsidRPr="0012760F">
        <w:rPr>
          <w:sz w:val="24"/>
          <w:szCs w:val="24"/>
        </w:rPr>
        <w:t>Fly wheel support(from stand  30 mm protrusion at 30 angle)</w:t>
      </w:r>
    </w:p>
    <w:p w:rsidR="004F5B40" w:rsidRPr="0012760F" w:rsidRDefault="00A16609" w:rsidP="0012760F">
      <w:pPr>
        <w:pStyle w:val="ListParagraph"/>
        <w:numPr>
          <w:ilvl w:val="1"/>
          <w:numId w:val="36"/>
        </w:numPr>
        <w:spacing w:line="360" w:lineRule="auto"/>
        <w:jc w:val="both"/>
        <w:rPr>
          <w:sz w:val="24"/>
          <w:szCs w:val="24"/>
        </w:rPr>
      </w:pPr>
      <w:r w:rsidRPr="0012760F">
        <w:rPr>
          <w:sz w:val="24"/>
          <w:szCs w:val="24"/>
        </w:rPr>
        <w:t>Flywheel dia</w:t>
      </w:r>
      <w:r w:rsidR="007D5BAB" w:rsidRPr="0012760F">
        <w:rPr>
          <w:sz w:val="24"/>
          <w:szCs w:val="24"/>
        </w:rPr>
        <w:t>.</w:t>
      </w:r>
      <w:r w:rsidRPr="0012760F">
        <w:rPr>
          <w:sz w:val="24"/>
          <w:szCs w:val="24"/>
        </w:rPr>
        <w:t xml:space="preserve"> of 50 mm and thickness 5 mm</w:t>
      </w:r>
    </w:p>
    <w:p w:rsidR="004F5B40" w:rsidRPr="0012760F" w:rsidRDefault="00A16609" w:rsidP="0012760F">
      <w:pPr>
        <w:pStyle w:val="ListParagraph"/>
        <w:numPr>
          <w:ilvl w:val="1"/>
          <w:numId w:val="36"/>
        </w:numPr>
        <w:spacing w:line="360" w:lineRule="auto"/>
        <w:jc w:val="both"/>
        <w:rPr>
          <w:sz w:val="24"/>
          <w:szCs w:val="24"/>
        </w:rPr>
      </w:pPr>
      <w:r w:rsidRPr="0012760F">
        <w:rPr>
          <w:sz w:val="24"/>
          <w:szCs w:val="24"/>
        </w:rPr>
        <w:t>Belt clamp of 15 mm dia</w:t>
      </w:r>
      <w:r w:rsidR="007D5BAB" w:rsidRPr="0012760F">
        <w:rPr>
          <w:sz w:val="24"/>
          <w:szCs w:val="24"/>
        </w:rPr>
        <w:t>.</w:t>
      </w:r>
      <w:r w:rsidRPr="0012760F">
        <w:rPr>
          <w:sz w:val="24"/>
          <w:szCs w:val="24"/>
        </w:rPr>
        <w:t xml:space="preserve"> and rubber made</w:t>
      </w:r>
    </w:p>
    <w:p w:rsidR="004F5B40" w:rsidRPr="0012760F" w:rsidRDefault="00A16609" w:rsidP="0012760F">
      <w:pPr>
        <w:pStyle w:val="ListParagraph"/>
        <w:numPr>
          <w:ilvl w:val="1"/>
          <w:numId w:val="36"/>
        </w:numPr>
        <w:spacing w:line="360" w:lineRule="auto"/>
        <w:jc w:val="both"/>
        <w:rPr>
          <w:sz w:val="24"/>
          <w:szCs w:val="24"/>
        </w:rPr>
      </w:pPr>
      <w:r w:rsidRPr="0012760F">
        <w:rPr>
          <w:sz w:val="24"/>
          <w:szCs w:val="24"/>
        </w:rPr>
        <w:t>Belt of plastic nature</w:t>
      </w:r>
    </w:p>
    <w:p w:rsidR="00611133" w:rsidRDefault="00611133" w:rsidP="00001D61">
      <w:pPr>
        <w:spacing w:line="360" w:lineRule="auto"/>
        <w:jc w:val="both"/>
        <w:rPr>
          <w:sz w:val="24"/>
          <w:szCs w:val="24"/>
        </w:rPr>
      </w:pPr>
    </w:p>
    <w:p w:rsidR="00A064FE" w:rsidRDefault="0012760F" w:rsidP="00001D61">
      <w:pPr>
        <w:spacing w:line="360" w:lineRule="auto"/>
        <w:jc w:val="both"/>
        <w:rPr>
          <w:b/>
          <w:bCs/>
          <w:sz w:val="24"/>
          <w:szCs w:val="24"/>
        </w:rPr>
      </w:pPr>
      <w:r>
        <w:rPr>
          <w:b/>
          <w:bCs/>
          <w:sz w:val="24"/>
          <w:szCs w:val="24"/>
        </w:rPr>
        <w:tab/>
      </w:r>
      <w:r>
        <w:rPr>
          <w:b/>
          <w:bCs/>
          <w:sz w:val="24"/>
          <w:szCs w:val="24"/>
        </w:rPr>
        <w:tab/>
      </w:r>
    </w:p>
    <w:p w:rsidR="00611133" w:rsidRDefault="00A064FE" w:rsidP="00001D61">
      <w:pPr>
        <w:spacing w:line="360" w:lineRule="auto"/>
        <w:jc w:val="both"/>
        <w:rPr>
          <w:b/>
          <w:bCs/>
          <w:sz w:val="24"/>
          <w:szCs w:val="24"/>
        </w:rPr>
      </w:pPr>
      <w:r>
        <w:rPr>
          <w:b/>
          <w:bCs/>
          <w:sz w:val="24"/>
          <w:szCs w:val="24"/>
        </w:rPr>
        <w:tab/>
      </w:r>
      <w:r w:rsidR="0030436A">
        <w:rPr>
          <w:b/>
          <w:bCs/>
          <w:sz w:val="24"/>
          <w:szCs w:val="24"/>
        </w:rPr>
        <w:t xml:space="preserve">9.1 </w:t>
      </w:r>
      <w:r w:rsidR="00611133" w:rsidRPr="00611133">
        <w:rPr>
          <w:b/>
          <w:bCs/>
          <w:sz w:val="24"/>
          <w:szCs w:val="24"/>
        </w:rPr>
        <w:t>GENERATOR AND POWER ASSEMBLY</w:t>
      </w:r>
    </w:p>
    <w:p w:rsidR="004F5B40" w:rsidRPr="0012760F" w:rsidRDefault="00A16609" w:rsidP="0012760F">
      <w:pPr>
        <w:pStyle w:val="ListParagraph"/>
        <w:numPr>
          <w:ilvl w:val="0"/>
          <w:numId w:val="37"/>
        </w:numPr>
        <w:spacing w:line="360" w:lineRule="auto"/>
        <w:jc w:val="both"/>
        <w:rPr>
          <w:sz w:val="24"/>
          <w:szCs w:val="24"/>
        </w:rPr>
      </w:pPr>
      <w:r w:rsidRPr="0012760F">
        <w:rPr>
          <w:sz w:val="24"/>
          <w:szCs w:val="24"/>
        </w:rPr>
        <w:t>Ac step generator  of mini capacity.</w:t>
      </w:r>
    </w:p>
    <w:p w:rsidR="004F5B40" w:rsidRPr="0012760F" w:rsidRDefault="00611133" w:rsidP="0012760F">
      <w:pPr>
        <w:pStyle w:val="ListParagraph"/>
        <w:numPr>
          <w:ilvl w:val="0"/>
          <w:numId w:val="37"/>
        </w:numPr>
        <w:spacing w:line="360" w:lineRule="auto"/>
        <w:jc w:val="both"/>
        <w:rPr>
          <w:sz w:val="24"/>
          <w:szCs w:val="24"/>
        </w:rPr>
      </w:pPr>
      <w:r w:rsidRPr="0012760F">
        <w:rPr>
          <w:sz w:val="24"/>
          <w:szCs w:val="24"/>
        </w:rPr>
        <w:t>b</w:t>
      </w:r>
      <w:r w:rsidR="00A16609" w:rsidRPr="0012760F">
        <w:rPr>
          <w:sz w:val="24"/>
          <w:szCs w:val="24"/>
        </w:rPr>
        <w:t>attery: lead acid (6 volt)</w:t>
      </w:r>
    </w:p>
    <w:p w:rsidR="004F5B40" w:rsidRPr="0012760F" w:rsidRDefault="00A16609" w:rsidP="0012760F">
      <w:pPr>
        <w:pStyle w:val="ListParagraph"/>
        <w:numPr>
          <w:ilvl w:val="0"/>
          <w:numId w:val="37"/>
        </w:numPr>
        <w:spacing w:line="360" w:lineRule="auto"/>
        <w:jc w:val="both"/>
        <w:rPr>
          <w:sz w:val="24"/>
          <w:szCs w:val="24"/>
        </w:rPr>
      </w:pPr>
      <w:r w:rsidRPr="0012760F">
        <w:rPr>
          <w:sz w:val="24"/>
          <w:szCs w:val="24"/>
        </w:rPr>
        <w:t>Capacitor of 100 v and 470uf</w:t>
      </w:r>
    </w:p>
    <w:p w:rsidR="004F5B40" w:rsidRPr="0012760F" w:rsidRDefault="00A16609" w:rsidP="0012760F">
      <w:pPr>
        <w:pStyle w:val="ListParagraph"/>
        <w:numPr>
          <w:ilvl w:val="0"/>
          <w:numId w:val="37"/>
        </w:numPr>
        <w:spacing w:line="360" w:lineRule="auto"/>
        <w:jc w:val="both"/>
        <w:rPr>
          <w:sz w:val="24"/>
          <w:szCs w:val="24"/>
        </w:rPr>
      </w:pPr>
      <w:r w:rsidRPr="0012760F">
        <w:rPr>
          <w:sz w:val="24"/>
          <w:szCs w:val="24"/>
        </w:rPr>
        <w:t>Rectifier</w:t>
      </w:r>
    </w:p>
    <w:p w:rsidR="004F5B40" w:rsidRPr="0012760F" w:rsidRDefault="00A16609" w:rsidP="0012760F">
      <w:pPr>
        <w:pStyle w:val="ListParagraph"/>
        <w:numPr>
          <w:ilvl w:val="0"/>
          <w:numId w:val="37"/>
        </w:numPr>
        <w:spacing w:line="360" w:lineRule="auto"/>
        <w:jc w:val="both"/>
        <w:rPr>
          <w:sz w:val="24"/>
          <w:szCs w:val="24"/>
        </w:rPr>
      </w:pPr>
      <w:r w:rsidRPr="0012760F">
        <w:rPr>
          <w:sz w:val="24"/>
          <w:szCs w:val="24"/>
        </w:rPr>
        <w:t>Diode  with led</w:t>
      </w:r>
    </w:p>
    <w:p w:rsidR="004F5B40" w:rsidRPr="0012760F" w:rsidRDefault="00A16609" w:rsidP="0012760F">
      <w:pPr>
        <w:pStyle w:val="ListParagraph"/>
        <w:numPr>
          <w:ilvl w:val="0"/>
          <w:numId w:val="37"/>
        </w:numPr>
        <w:spacing w:line="360" w:lineRule="auto"/>
        <w:jc w:val="both"/>
        <w:rPr>
          <w:sz w:val="24"/>
          <w:szCs w:val="24"/>
        </w:rPr>
      </w:pPr>
      <w:r w:rsidRPr="0012760F">
        <w:rPr>
          <w:sz w:val="24"/>
          <w:szCs w:val="24"/>
        </w:rPr>
        <w:t>Power control board</w:t>
      </w:r>
    </w:p>
    <w:p w:rsidR="004F5B40" w:rsidRPr="0012760F" w:rsidRDefault="00A16609" w:rsidP="0012760F">
      <w:pPr>
        <w:pStyle w:val="ListParagraph"/>
        <w:numPr>
          <w:ilvl w:val="0"/>
          <w:numId w:val="37"/>
        </w:numPr>
        <w:spacing w:line="360" w:lineRule="auto"/>
        <w:jc w:val="both"/>
        <w:rPr>
          <w:sz w:val="24"/>
          <w:szCs w:val="24"/>
        </w:rPr>
      </w:pPr>
      <w:r w:rsidRPr="0012760F">
        <w:rPr>
          <w:sz w:val="24"/>
          <w:szCs w:val="24"/>
        </w:rPr>
        <w:t>Switch</w:t>
      </w:r>
    </w:p>
    <w:p w:rsidR="004F5B40" w:rsidRPr="0012760F" w:rsidRDefault="00A16609" w:rsidP="0012760F">
      <w:pPr>
        <w:pStyle w:val="ListParagraph"/>
        <w:numPr>
          <w:ilvl w:val="0"/>
          <w:numId w:val="37"/>
        </w:numPr>
        <w:spacing w:line="360" w:lineRule="auto"/>
        <w:jc w:val="both"/>
        <w:rPr>
          <w:sz w:val="24"/>
          <w:szCs w:val="24"/>
        </w:rPr>
      </w:pPr>
      <w:r w:rsidRPr="0012760F">
        <w:rPr>
          <w:sz w:val="24"/>
          <w:szCs w:val="24"/>
        </w:rPr>
        <w:t xml:space="preserve">Light bulbs and a </w:t>
      </w:r>
      <w:proofErr w:type="spellStart"/>
      <w:r w:rsidRPr="0012760F">
        <w:rPr>
          <w:sz w:val="24"/>
          <w:szCs w:val="24"/>
        </w:rPr>
        <w:t>multimeter</w:t>
      </w:r>
      <w:proofErr w:type="spellEnd"/>
    </w:p>
    <w:p w:rsidR="006F6AE7" w:rsidRDefault="00464964" w:rsidP="00001D61">
      <w:pPr>
        <w:keepNext/>
        <w:spacing w:line="360" w:lineRule="auto"/>
        <w:jc w:val="both"/>
      </w:pPr>
      <w:r>
        <w:rPr>
          <w:noProof/>
          <w:sz w:val="24"/>
          <w:szCs w:val="24"/>
        </w:rPr>
        <w:lastRenderedPageBreak/>
        <w:drawing>
          <wp:inline distT="0" distB="0" distL="0" distR="0">
            <wp:extent cx="5960745" cy="2091690"/>
            <wp:effectExtent l="19050" t="0" r="1905" b="0"/>
            <wp:docPr id="53" name="Picture 51" descr="a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r.png"/>
                    <pic:cNvPicPr/>
                  </pic:nvPicPr>
                  <pic:blipFill>
                    <a:blip r:embed="rId19" cstate="print"/>
                    <a:stretch>
                      <a:fillRect/>
                    </a:stretch>
                  </pic:blipFill>
                  <pic:spPr>
                    <a:xfrm>
                      <a:off x="0" y="0"/>
                      <a:ext cx="5960745" cy="2091690"/>
                    </a:xfrm>
                    <a:prstGeom prst="rect">
                      <a:avLst/>
                    </a:prstGeom>
                  </pic:spPr>
                </pic:pic>
              </a:graphicData>
            </a:graphic>
          </wp:inline>
        </w:drawing>
      </w:r>
    </w:p>
    <w:p w:rsidR="00611133" w:rsidRDefault="006F6AE7" w:rsidP="00001D61">
      <w:pPr>
        <w:pStyle w:val="Caption"/>
        <w:jc w:val="center"/>
        <w:rPr>
          <w:sz w:val="24"/>
          <w:szCs w:val="24"/>
        </w:rPr>
      </w:pPr>
      <w:r>
        <w:t xml:space="preserve">Figure </w:t>
      </w:r>
      <w:fldSimple w:instr=" SEQ Figure \* ARABIC ">
        <w:r w:rsidR="005026D8">
          <w:rPr>
            <w:noProof/>
          </w:rPr>
          <w:t>12</w:t>
        </w:r>
      </w:fldSimple>
      <w:r>
        <w:t xml:space="preserve"> project setup layout</w:t>
      </w:r>
    </w:p>
    <w:p w:rsidR="002D4787" w:rsidRDefault="002D4787" w:rsidP="00001D61">
      <w:pPr>
        <w:spacing w:line="360" w:lineRule="auto"/>
        <w:jc w:val="both"/>
        <w:rPr>
          <w:b/>
          <w:bCs/>
          <w:sz w:val="24"/>
          <w:szCs w:val="24"/>
        </w:rPr>
      </w:pPr>
    </w:p>
    <w:p w:rsidR="00464964" w:rsidRDefault="007D5BAB" w:rsidP="00001D61">
      <w:pPr>
        <w:spacing w:line="360" w:lineRule="auto"/>
        <w:jc w:val="both"/>
        <w:rPr>
          <w:b/>
          <w:bCs/>
          <w:sz w:val="24"/>
          <w:szCs w:val="24"/>
        </w:rPr>
      </w:pPr>
      <w:r>
        <w:rPr>
          <w:b/>
          <w:bCs/>
          <w:sz w:val="24"/>
          <w:szCs w:val="24"/>
        </w:rPr>
        <w:t xml:space="preserve">  </w:t>
      </w:r>
      <w:r>
        <w:rPr>
          <w:b/>
          <w:bCs/>
          <w:sz w:val="24"/>
          <w:szCs w:val="24"/>
        </w:rPr>
        <w:tab/>
      </w:r>
      <w:r w:rsidR="004236DD">
        <w:rPr>
          <w:b/>
          <w:bCs/>
          <w:sz w:val="24"/>
          <w:szCs w:val="24"/>
        </w:rPr>
        <w:t xml:space="preserve">9.2 </w:t>
      </w:r>
      <w:r w:rsidR="00464964" w:rsidRPr="00464964">
        <w:rPr>
          <w:b/>
          <w:bCs/>
          <w:sz w:val="24"/>
          <w:szCs w:val="24"/>
        </w:rPr>
        <w:t>DESCRIPTION</w:t>
      </w:r>
    </w:p>
    <w:p w:rsidR="00464964" w:rsidRDefault="00464964" w:rsidP="00001D61">
      <w:pPr>
        <w:spacing w:line="360" w:lineRule="auto"/>
        <w:jc w:val="both"/>
        <w:rPr>
          <w:b/>
          <w:bCs/>
          <w:sz w:val="24"/>
          <w:szCs w:val="24"/>
        </w:rPr>
      </w:pPr>
    </w:p>
    <w:p w:rsidR="004F5B40" w:rsidRPr="00464964" w:rsidRDefault="00A16609" w:rsidP="00001D61">
      <w:pPr>
        <w:pStyle w:val="ListParagraph"/>
        <w:numPr>
          <w:ilvl w:val="0"/>
          <w:numId w:val="10"/>
        </w:numPr>
        <w:spacing w:line="360" w:lineRule="auto"/>
        <w:jc w:val="both"/>
        <w:rPr>
          <w:sz w:val="24"/>
          <w:szCs w:val="24"/>
        </w:rPr>
      </w:pPr>
      <w:r w:rsidRPr="00464964">
        <w:rPr>
          <w:sz w:val="24"/>
          <w:szCs w:val="24"/>
        </w:rPr>
        <w:t>This engine’s power piston moves vertically and the displacer moves horizontally.</w:t>
      </w:r>
    </w:p>
    <w:p w:rsidR="00464964" w:rsidRDefault="00464964" w:rsidP="00001D61">
      <w:pPr>
        <w:pStyle w:val="ListParagraph"/>
        <w:spacing w:line="360" w:lineRule="auto"/>
        <w:jc w:val="both"/>
        <w:rPr>
          <w:sz w:val="24"/>
          <w:szCs w:val="24"/>
        </w:rPr>
      </w:pPr>
    </w:p>
    <w:p w:rsidR="004F5B40" w:rsidRPr="00464964" w:rsidRDefault="00A16609" w:rsidP="00001D61">
      <w:pPr>
        <w:pStyle w:val="ListParagraph"/>
        <w:numPr>
          <w:ilvl w:val="0"/>
          <w:numId w:val="10"/>
        </w:numPr>
        <w:spacing w:line="360" w:lineRule="auto"/>
        <w:jc w:val="both"/>
        <w:rPr>
          <w:sz w:val="24"/>
          <w:szCs w:val="24"/>
        </w:rPr>
      </w:pPr>
      <w:r w:rsidRPr="00464964">
        <w:rPr>
          <w:sz w:val="24"/>
          <w:szCs w:val="24"/>
        </w:rPr>
        <w:t>Engine is fired by denatured alcohol burner . Heat is applied to the end of the glass cylinder . The cylinder is air-tight. Therefore air in the cylinder is permanently sealed inside the engine. This fixed amount of the air is heated &amp; cooled , causing it to expand &amp; contract , this driving the piston.</w:t>
      </w:r>
    </w:p>
    <w:p w:rsidR="00464964" w:rsidRPr="00464964" w:rsidRDefault="00464964" w:rsidP="00001D61">
      <w:pPr>
        <w:spacing w:line="360" w:lineRule="auto"/>
        <w:ind w:firstLine="60"/>
        <w:jc w:val="both"/>
        <w:rPr>
          <w:sz w:val="24"/>
          <w:szCs w:val="24"/>
        </w:rPr>
      </w:pPr>
    </w:p>
    <w:p w:rsidR="004F5B40" w:rsidRPr="00464964" w:rsidRDefault="00A16609" w:rsidP="00001D61">
      <w:pPr>
        <w:pStyle w:val="ListParagraph"/>
        <w:numPr>
          <w:ilvl w:val="0"/>
          <w:numId w:val="10"/>
        </w:numPr>
        <w:spacing w:line="360" w:lineRule="auto"/>
        <w:jc w:val="both"/>
        <w:rPr>
          <w:sz w:val="24"/>
          <w:szCs w:val="24"/>
        </w:rPr>
      </w:pPr>
      <w:r w:rsidRPr="00464964">
        <w:rPr>
          <w:sz w:val="24"/>
          <w:szCs w:val="24"/>
        </w:rPr>
        <w:t>As the displacer moves up , the air in the cylinder moves down to the hot side , so the air pressure inside the cylinder increase , pushing up on the piston .</w:t>
      </w:r>
    </w:p>
    <w:p w:rsidR="00464964" w:rsidRPr="00464964" w:rsidRDefault="00464964" w:rsidP="00001D61">
      <w:pPr>
        <w:spacing w:line="360" w:lineRule="auto"/>
        <w:ind w:firstLine="60"/>
        <w:jc w:val="both"/>
        <w:rPr>
          <w:sz w:val="24"/>
          <w:szCs w:val="24"/>
        </w:rPr>
      </w:pPr>
    </w:p>
    <w:p w:rsidR="004F5B40" w:rsidRDefault="00A16609" w:rsidP="00001D61">
      <w:pPr>
        <w:pStyle w:val="ListParagraph"/>
        <w:numPr>
          <w:ilvl w:val="0"/>
          <w:numId w:val="10"/>
        </w:numPr>
        <w:spacing w:line="360" w:lineRule="auto"/>
        <w:jc w:val="both"/>
        <w:rPr>
          <w:sz w:val="24"/>
          <w:szCs w:val="24"/>
        </w:rPr>
      </w:pPr>
      <w:r w:rsidRPr="00464964">
        <w:rPr>
          <w:sz w:val="24"/>
          <w:szCs w:val="24"/>
        </w:rPr>
        <w:t>As the displacer move down , the air in the cylinder moves up to the cool side , so the pressure inside the cylinder decrease, pulling down on the piston.</w:t>
      </w:r>
    </w:p>
    <w:p w:rsidR="008E64EC" w:rsidRDefault="008E64EC" w:rsidP="00001D61">
      <w:pPr>
        <w:pStyle w:val="ListParagraph"/>
        <w:spacing w:line="360" w:lineRule="auto"/>
        <w:jc w:val="both"/>
        <w:rPr>
          <w:sz w:val="24"/>
          <w:szCs w:val="24"/>
        </w:rPr>
      </w:pPr>
    </w:p>
    <w:p w:rsidR="007D5BAB" w:rsidRDefault="007D5BAB" w:rsidP="00001D61">
      <w:pPr>
        <w:pStyle w:val="ListParagraph"/>
        <w:spacing w:line="360" w:lineRule="auto"/>
        <w:jc w:val="both"/>
        <w:rPr>
          <w:sz w:val="24"/>
          <w:szCs w:val="24"/>
        </w:rPr>
      </w:pPr>
    </w:p>
    <w:p w:rsidR="008E64EC" w:rsidRDefault="004236DD" w:rsidP="00001D61">
      <w:pPr>
        <w:pStyle w:val="ListParagraph"/>
        <w:spacing w:line="360" w:lineRule="auto"/>
        <w:jc w:val="both"/>
        <w:rPr>
          <w:b/>
          <w:bCs/>
          <w:sz w:val="24"/>
          <w:szCs w:val="24"/>
        </w:rPr>
      </w:pPr>
      <w:r>
        <w:rPr>
          <w:b/>
          <w:bCs/>
          <w:sz w:val="24"/>
          <w:szCs w:val="24"/>
        </w:rPr>
        <w:t>9.3</w:t>
      </w:r>
      <w:r w:rsidR="0030436A">
        <w:rPr>
          <w:b/>
          <w:bCs/>
          <w:sz w:val="24"/>
          <w:szCs w:val="24"/>
        </w:rPr>
        <w:t xml:space="preserve"> </w:t>
      </w:r>
      <w:r w:rsidR="008E64EC" w:rsidRPr="008E64EC">
        <w:rPr>
          <w:b/>
          <w:bCs/>
          <w:sz w:val="24"/>
          <w:szCs w:val="24"/>
        </w:rPr>
        <w:t>EFFICIENCY</w:t>
      </w:r>
    </w:p>
    <w:p w:rsidR="002D4787" w:rsidRDefault="002D4787" w:rsidP="002D4787">
      <w:pPr>
        <w:pStyle w:val="ListParagraph"/>
        <w:spacing w:line="360" w:lineRule="auto"/>
        <w:ind w:left="1080"/>
        <w:rPr>
          <w:b/>
          <w:bCs/>
          <w:sz w:val="24"/>
          <w:szCs w:val="24"/>
        </w:rPr>
      </w:pPr>
    </w:p>
    <w:p w:rsidR="002D4787" w:rsidRDefault="00254A1D" w:rsidP="002D4787">
      <w:pPr>
        <w:spacing w:line="360" w:lineRule="auto"/>
        <w:ind w:left="360"/>
        <w:rPr>
          <w:sz w:val="24"/>
          <w:szCs w:val="24"/>
        </w:rPr>
      </w:pPr>
      <w:r>
        <w:rPr>
          <w:sz w:val="24"/>
          <w:szCs w:val="24"/>
        </w:rPr>
        <w:tab/>
      </w:r>
      <w:proofErr w:type="spellStart"/>
      <w:r w:rsidR="002D4787">
        <w:rPr>
          <w:sz w:val="24"/>
          <w:szCs w:val="24"/>
        </w:rPr>
        <w:t>Theoritically</w:t>
      </w:r>
      <w:proofErr w:type="spellEnd"/>
    </w:p>
    <w:p w:rsidR="004F5B40" w:rsidRPr="002D4787" w:rsidRDefault="00254A1D" w:rsidP="002D4787">
      <w:pPr>
        <w:spacing w:line="360" w:lineRule="auto"/>
        <w:ind w:left="360"/>
        <w:rPr>
          <w:sz w:val="24"/>
          <w:szCs w:val="24"/>
        </w:rPr>
      </w:pPr>
      <w:r>
        <w:rPr>
          <w:sz w:val="24"/>
          <w:szCs w:val="24"/>
        </w:rPr>
        <w:tab/>
      </w:r>
      <w:proofErr w:type="spellStart"/>
      <w:r w:rsidR="00A16609" w:rsidRPr="002D4787">
        <w:rPr>
          <w:sz w:val="24"/>
          <w:szCs w:val="24"/>
        </w:rPr>
        <w:t>Stirling</w:t>
      </w:r>
      <w:proofErr w:type="spellEnd"/>
      <w:r w:rsidR="00A16609" w:rsidRPr="002D4787">
        <w:rPr>
          <w:sz w:val="24"/>
          <w:szCs w:val="24"/>
        </w:rPr>
        <w:t xml:space="preserve"> engine efficiency = Carnot efficiency</w:t>
      </w:r>
    </w:p>
    <w:p w:rsidR="004F5B40" w:rsidRPr="008E64EC" w:rsidRDefault="00254A1D" w:rsidP="002D4787">
      <w:pPr>
        <w:spacing w:line="360" w:lineRule="auto"/>
        <w:ind w:left="360"/>
        <w:rPr>
          <w:sz w:val="24"/>
          <w:szCs w:val="24"/>
        </w:rPr>
      </w:pPr>
      <w:r>
        <w:rPr>
          <w:sz w:val="24"/>
          <w:szCs w:val="24"/>
        </w:rPr>
        <w:tab/>
      </w:r>
      <w:r w:rsidR="00A16609" w:rsidRPr="008E64EC">
        <w:rPr>
          <w:sz w:val="24"/>
          <w:szCs w:val="24"/>
        </w:rPr>
        <w:t xml:space="preserve">Unfortunately working fluid or gas is not ideal this causes the efficiency to be lower than </w:t>
      </w:r>
      <w:r>
        <w:rPr>
          <w:sz w:val="24"/>
          <w:szCs w:val="24"/>
        </w:rPr>
        <w:tab/>
      </w:r>
      <w:r w:rsidR="00A16609" w:rsidRPr="008E64EC">
        <w:rPr>
          <w:sz w:val="24"/>
          <w:szCs w:val="24"/>
        </w:rPr>
        <w:t>Carnot efficiency.</w:t>
      </w:r>
      <w:r w:rsidR="002D4787">
        <w:rPr>
          <w:sz w:val="24"/>
          <w:szCs w:val="24"/>
        </w:rPr>
        <w:t xml:space="preserve"> </w:t>
      </w:r>
      <w:r w:rsidR="008E64EC" w:rsidRPr="008E64EC">
        <w:rPr>
          <w:sz w:val="24"/>
          <w:szCs w:val="24"/>
        </w:rPr>
        <w:t>i</w:t>
      </w:r>
      <w:r w:rsidR="00A16609" w:rsidRPr="008E64EC">
        <w:rPr>
          <w:sz w:val="24"/>
          <w:szCs w:val="24"/>
        </w:rPr>
        <w:t xml:space="preserve">n fact, </w:t>
      </w:r>
      <w:proofErr w:type="spellStart"/>
      <w:r w:rsidR="00A16609" w:rsidRPr="008E64EC">
        <w:rPr>
          <w:sz w:val="24"/>
          <w:szCs w:val="24"/>
        </w:rPr>
        <w:t>Stirling</w:t>
      </w:r>
      <w:proofErr w:type="spellEnd"/>
      <w:r w:rsidR="00A16609" w:rsidRPr="008E64EC">
        <w:rPr>
          <w:sz w:val="24"/>
          <w:szCs w:val="24"/>
        </w:rPr>
        <w:t xml:space="preserve"> engine efficiency depends on</w:t>
      </w:r>
    </w:p>
    <w:p w:rsidR="004F5B40" w:rsidRPr="00254A1D" w:rsidRDefault="00A16609" w:rsidP="00254A1D">
      <w:pPr>
        <w:pStyle w:val="ListParagraph"/>
        <w:numPr>
          <w:ilvl w:val="2"/>
          <w:numId w:val="33"/>
        </w:numPr>
        <w:spacing w:line="360" w:lineRule="auto"/>
        <w:rPr>
          <w:sz w:val="24"/>
          <w:szCs w:val="24"/>
        </w:rPr>
      </w:pPr>
      <w:r w:rsidRPr="00254A1D">
        <w:rPr>
          <w:sz w:val="24"/>
          <w:szCs w:val="24"/>
        </w:rPr>
        <w:t>Temperature ratio (proportionally)</w:t>
      </w:r>
    </w:p>
    <w:p w:rsidR="008E64EC" w:rsidRPr="00254A1D" w:rsidRDefault="00A16609" w:rsidP="00254A1D">
      <w:pPr>
        <w:pStyle w:val="ListParagraph"/>
        <w:numPr>
          <w:ilvl w:val="2"/>
          <w:numId w:val="33"/>
        </w:numPr>
        <w:spacing w:line="360" w:lineRule="auto"/>
        <w:rPr>
          <w:sz w:val="24"/>
          <w:szCs w:val="24"/>
        </w:rPr>
      </w:pPr>
      <w:r w:rsidRPr="00254A1D">
        <w:rPr>
          <w:sz w:val="24"/>
          <w:szCs w:val="24"/>
        </w:rPr>
        <w:lastRenderedPageBreak/>
        <w:t>Pressure ratio (inversely proportional)</w:t>
      </w:r>
    </w:p>
    <w:p w:rsidR="008E64EC" w:rsidRDefault="00254A1D" w:rsidP="00254A1D">
      <w:pPr>
        <w:pStyle w:val="ListParagraph"/>
        <w:numPr>
          <w:ilvl w:val="2"/>
          <w:numId w:val="33"/>
        </w:numPr>
        <w:spacing w:line="360" w:lineRule="auto"/>
        <w:rPr>
          <w:sz w:val="24"/>
          <w:szCs w:val="24"/>
        </w:rPr>
      </w:pPr>
      <w:r>
        <w:rPr>
          <w:sz w:val="24"/>
          <w:szCs w:val="24"/>
        </w:rPr>
        <w:t>S</w:t>
      </w:r>
      <w:r w:rsidR="008E64EC" w:rsidRPr="008E64EC">
        <w:rPr>
          <w:sz w:val="24"/>
          <w:szCs w:val="24"/>
        </w:rPr>
        <w:t>pecific heat ratio (inversely proportional</w:t>
      </w:r>
    </w:p>
    <w:p w:rsidR="0080305D" w:rsidRDefault="00254A1D" w:rsidP="002D4787">
      <w:pPr>
        <w:spacing w:line="360" w:lineRule="auto"/>
        <w:ind w:left="360"/>
        <w:rPr>
          <w:bCs/>
          <w:sz w:val="24"/>
          <w:szCs w:val="24"/>
        </w:rPr>
      </w:pPr>
      <w:r>
        <w:rPr>
          <w:bCs/>
          <w:sz w:val="24"/>
          <w:szCs w:val="24"/>
        </w:rPr>
        <w:tab/>
      </w:r>
      <w:r w:rsidR="005A5C54" w:rsidRPr="00631F6F">
        <w:rPr>
          <w:bCs/>
          <w:sz w:val="24"/>
          <w:szCs w:val="24"/>
        </w:rPr>
        <w:t> It is considered that the gas used (air, hydrogen, heli</w:t>
      </w:r>
      <w:r w:rsidR="002D4787">
        <w:rPr>
          <w:bCs/>
          <w:sz w:val="24"/>
          <w:szCs w:val="24"/>
        </w:rPr>
        <w:t xml:space="preserve">um, nitrogen...) is </w:t>
      </w:r>
      <w:proofErr w:type="spellStart"/>
      <w:r w:rsidR="002D4787">
        <w:rPr>
          <w:bCs/>
          <w:sz w:val="24"/>
          <w:szCs w:val="24"/>
        </w:rPr>
        <w:t>a“perfect”</w:t>
      </w:r>
      <w:r w:rsidR="005A5C54" w:rsidRPr="00631F6F">
        <w:rPr>
          <w:bCs/>
          <w:sz w:val="24"/>
          <w:szCs w:val="24"/>
        </w:rPr>
        <w:t>gas</w:t>
      </w:r>
      <w:proofErr w:type="spellEnd"/>
    </w:p>
    <w:p w:rsidR="00631F6F" w:rsidRPr="00631F6F" w:rsidRDefault="00254A1D" w:rsidP="002D4787">
      <w:pPr>
        <w:spacing w:line="360" w:lineRule="auto"/>
        <w:ind w:left="360"/>
        <w:rPr>
          <w:bCs/>
          <w:sz w:val="24"/>
          <w:szCs w:val="24"/>
        </w:rPr>
      </w:pPr>
      <w:r>
        <w:rPr>
          <w:bCs/>
          <w:sz w:val="24"/>
          <w:szCs w:val="24"/>
        </w:rPr>
        <w:tab/>
      </w:r>
      <w:r w:rsidR="002D4787">
        <w:rPr>
          <w:bCs/>
          <w:sz w:val="24"/>
          <w:szCs w:val="24"/>
        </w:rPr>
        <w:t>PV=CONSTANT</w:t>
      </w:r>
    </w:p>
    <w:p w:rsidR="00631F6F" w:rsidRPr="00631F6F" w:rsidRDefault="0080305D" w:rsidP="002D4787">
      <w:pPr>
        <w:spacing w:line="360" w:lineRule="auto"/>
        <w:rPr>
          <w:bCs/>
          <w:sz w:val="24"/>
          <w:szCs w:val="24"/>
        </w:rPr>
      </w:pPr>
      <w:r>
        <w:rPr>
          <w:bCs/>
          <w:sz w:val="24"/>
          <w:szCs w:val="24"/>
        </w:rPr>
        <w:t xml:space="preserve">      </w:t>
      </w:r>
      <w:r w:rsidR="00254A1D">
        <w:rPr>
          <w:bCs/>
          <w:sz w:val="24"/>
          <w:szCs w:val="24"/>
        </w:rPr>
        <w:tab/>
      </w:r>
      <w:r w:rsidR="00631F6F" w:rsidRPr="00631F6F">
        <w:rPr>
          <w:bCs/>
          <w:sz w:val="24"/>
          <w:szCs w:val="24"/>
        </w:rPr>
        <w:t>where</w:t>
      </w:r>
      <w:r>
        <w:rPr>
          <w:bCs/>
          <w:sz w:val="24"/>
          <w:szCs w:val="24"/>
        </w:rPr>
        <w:t>"</w:t>
      </w:r>
      <w:r w:rsidR="00631F6F" w:rsidRPr="00631F6F">
        <w:rPr>
          <w:bCs/>
          <w:sz w:val="24"/>
          <w:szCs w:val="24"/>
        </w:rPr>
        <w:t xml:space="preserve"> P</w:t>
      </w:r>
      <w:r>
        <w:rPr>
          <w:bCs/>
          <w:sz w:val="24"/>
          <w:szCs w:val="24"/>
        </w:rPr>
        <w:t>"</w:t>
      </w:r>
      <w:r w:rsidR="00631F6F" w:rsidRPr="00631F6F">
        <w:rPr>
          <w:bCs/>
          <w:sz w:val="24"/>
          <w:szCs w:val="24"/>
        </w:rPr>
        <w:t xml:space="preserve"> represents the pressure of gas and</w:t>
      </w:r>
      <w:r>
        <w:rPr>
          <w:bCs/>
          <w:sz w:val="24"/>
          <w:szCs w:val="24"/>
        </w:rPr>
        <w:t>"</w:t>
      </w:r>
      <w:r w:rsidR="00631F6F" w:rsidRPr="00631F6F">
        <w:rPr>
          <w:bCs/>
          <w:sz w:val="24"/>
          <w:szCs w:val="24"/>
        </w:rPr>
        <w:t xml:space="preserve"> V </w:t>
      </w:r>
      <w:r>
        <w:rPr>
          <w:bCs/>
          <w:sz w:val="24"/>
          <w:szCs w:val="24"/>
        </w:rPr>
        <w:t>"</w:t>
      </w:r>
      <w:r w:rsidR="00631F6F" w:rsidRPr="00631F6F">
        <w:rPr>
          <w:bCs/>
          <w:sz w:val="24"/>
          <w:szCs w:val="24"/>
        </w:rPr>
        <w:t>its volume.</w:t>
      </w:r>
    </w:p>
    <w:p w:rsidR="005A5C54" w:rsidRPr="00631F6F" w:rsidRDefault="00254A1D" w:rsidP="002D4787">
      <w:pPr>
        <w:spacing w:line="360" w:lineRule="auto"/>
        <w:ind w:left="360"/>
        <w:rPr>
          <w:bCs/>
          <w:sz w:val="24"/>
          <w:szCs w:val="24"/>
        </w:rPr>
      </w:pPr>
      <w:r>
        <w:rPr>
          <w:bCs/>
          <w:sz w:val="24"/>
          <w:szCs w:val="24"/>
        </w:rPr>
        <w:tab/>
      </w:r>
      <w:r w:rsidR="005A5C54" w:rsidRPr="00631F6F">
        <w:rPr>
          <w:bCs/>
          <w:sz w:val="24"/>
          <w:szCs w:val="24"/>
        </w:rPr>
        <w:t>If the temperature of gas is introduced, this law becomes:</w:t>
      </w:r>
    </w:p>
    <w:p w:rsidR="00631F6F" w:rsidRPr="00254A1D" w:rsidRDefault="00254A1D" w:rsidP="00254A1D">
      <w:pPr>
        <w:spacing w:line="360" w:lineRule="auto"/>
        <w:ind w:left="360"/>
        <w:rPr>
          <w:bCs/>
          <w:sz w:val="24"/>
          <w:szCs w:val="24"/>
        </w:rPr>
      </w:pPr>
      <w:r>
        <w:rPr>
          <w:bCs/>
          <w:sz w:val="24"/>
          <w:szCs w:val="24"/>
        </w:rPr>
        <w:tab/>
      </w:r>
      <w:r w:rsidR="00631F6F" w:rsidRPr="00254A1D">
        <w:rPr>
          <w:bCs/>
          <w:sz w:val="24"/>
          <w:szCs w:val="24"/>
        </w:rPr>
        <w:t xml:space="preserve">PV = </w:t>
      </w:r>
      <w:proofErr w:type="spellStart"/>
      <w:r w:rsidR="00631F6F" w:rsidRPr="00254A1D">
        <w:rPr>
          <w:bCs/>
          <w:sz w:val="24"/>
          <w:szCs w:val="24"/>
        </w:rPr>
        <w:t>nRT</w:t>
      </w:r>
      <w:proofErr w:type="spellEnd"/>
      <w:r w:rsidR="00631F6F" w:rsidRPr="00254A1D">
        <w:rPr>
          <w:bCs/>
          <w:sz w:val="24"/>
          <w:szCs w:val="24"/>
        </w:rPr>
        <w:t xml:space="preserve"> </w:t>
      </w:r>
    </w:p>
    <w:p w:rsidR="00631F6F" w:rsidRPr="00631F6F" w:rsidRDefault="00631F6F" w:rsidP="00001D61">
      <w:pPr>
        <w:pStyle w:val="ListParagraph"/>
        <w:numPr>
          <w:ilvl w:val="0"/>
          <w:numId w:val="13"/>
        </w:numPr>
        <w:spacing w:line="360" w:lineRule="auto"/>
        <w:jc w:val="both"/>
        <w:rPr>
          <w:bCs/>
          <w:sz w:val="24"/>
          <w:szCs w:val="24"/>
        </w:rPr>
      </w:pPr>
      <w:proofErr w:type="spellStart"/>
      <w:r w:rsidRPr="00631F6F">
        <w:rPr>
          <w:bCs/>
          <w:sz w:val="24"/>
          <w:szCs w:val="24"/>
        </w:rPr>
        <w:t>Qexp</w:t>
      </w:r>
      <w:proofErr w:type="spellEnd"/>
      <w:r w:rsidRPr="00631F6F">
        <w:rPr>
          <w:bCs/>
          <w:sz w:val="24"/>
          <w:szCs w:val="24"/>
        </w:rPr>
        <w:t xml:space="preserve"> +</w:t>
      </w:r>
      <w:proofErr w:type="spellStart"/>
      <w:r w:rsidRPr="00631F6F">
        <w:rPr>
          <w:bCs/>
          <w:sz w:val="24"/>
          <w:szCs w:val="24"/>
        </w:rPr>
        <w:t>Qheat</w:t>
      </w:r>
      <w:proofErr w:type="spellEnd"/>
      <w:r w:rsidRPr="00631F6F">
        <w:rPr>
          <w:bCs/>
          <w:sz w:val="24"/>
          <w:szCs w:val="24"/>
        </w:rPr>
        <w:t xml:space="preserve"> – </w:t>
      </w:r>
      <w:proofErr w:type="spellStart"/>
      <w:r w:rsidRPr="00631F6F">
        <w:rPr>
          <w:bCs/>
          <w:sz w:val="24"/>
          <w:szCs w:val="24"/>
        </w:rPr>
        <w:t>Qcool</w:t>
      </w:r>
      <w:proofErr w:type="spellEnd"/>
      <w:r w:rsidRPr="00631F6F">
        <w:rPr>
          <w:bCs/>
          <w:sz w:val="24"/>
          <w:szCs w:val="24"/>
        </w:rPr>
        <w:t xml:space="preserve"> - </w:t>
      </w:r>
      <w:proofErr w:type="spellStart"/>
      <w:r w:rsidRPr="00631F6F">
        <w:rPr>
          <w:bCs/>
          <w:sz w:val="24"/>
          <w:szCs w:val="24"/>
        </w:rPr>
        <w:t>Qcomp</w:t>
      </w:r>
      <w:proofErr w:type="spellEnd"/>
      <w:r w:rsidRPr="00631F6F">
        <w:rPr>
          <w:bCs/>
          <w:sz w:val="24"/>
          <w:szCs w:val="24"/>
        </w:rPr>
        <w:t xml:space="preserve"> = </w:t>
      </w:r>
      <w:proofErr w:type="spellStart"/>
      <w:r w:rsidRPr="00631F6F">
        <w:rPr>
          <w:bCs/>
          <w:sz w:val="24"/>
          <w:szCs w:val="24"/>
        </w:rPr>
        <w:t>Wexp</w:t>
      </w:r>
      <w:proofErr w:type="spellEnd"/>
      <w:r w:rsidRPr="00631F6F">
        <w:rPr>
          <w:bCs/>
          <w:sz w:val="24"/>
          <w:szCs w:val="24"/>
        </w:rPr>
        <w:t xml:space="preserve"> – </w:t>
      </w:r>
      <w:proofErr w:type="spellStart"/>
      <w:r w:rsidRPr="00631F6F">
        <w:rPr>
          <w:bCs/>
          <w:sz w:val="24"/>
          <w:szCs w:val="24"/>
        </w:rPr>
        <w:t>Wcomp</w:t>
      </w:r>
      <w:proofErr w:type="spellEnd"/>
      <w:r w:rsidRPr="00631F6F">
        <w:rPr>
          <w:bCs/>
          <w:sz w:val="24"/>
          <w:szCs w:val="24"/>
        </w:rPr>
        <w:t xml:space="preserve"> </w:t>
      </w:r>
    </w:p>
    <w:p w:rsidR="00631F6F" w:rsidRPr="00631F6F" w:rsidRDefault="00631F6F" w:rsidP="00001D61">
      <w:pPr>
        <w:spacing w:line="360" w:lineRule="auto"/>
        <w:jc w:val="both"/>
        <w:rPr>
          <w:bCs/>
          <w:sz w:val="24"/>
          <w:szCs w:val="24"/>
        </w:rPr>
      </w:pPr>
      <w:r w:rsidRPr="00631F6F">
        <w:rPr>
          <w:bCs/>
          <w:sz w:val="24"/>
          <w:szCs w:val="24"/>
        </w:rPr>
        <w:t xml:space="preserve">                                                  </w:t>
      </w:r>
    </w:p>
    <w:p w:rsidR="00631F6F" w:rsidRPr="00631F6F" w:rsidRDefault="00631F6F" w:rsidP="00001D61">
      <w:pPr>
        <w:pStyle w:val="ListParagraph"/>
        <w:numPr>
          <w:ilvl w:val="0"/>
          <w:numId w:val="13"/>
        </w:numPr>
        <w:spacing w:line="360" w:lineRule="auto"/>
        <w:jc w:val="both"/>
        <w:rPr>
          <w:bCs/>
          <w:sz w:val="24"/>
          <w:szCs w:val="24"/>
        </w:rPr>
      </w:pPr>
      <w:r w:rsidRPr="00631F6F">
        <w:rPr>
          <w:bCs/>
          <w:sz w:val="24"/>
          <w:szCs w:val="24"/>
        </w:rPr>
        <w:t xml:space="preserve">Efficiency = ( </w:t>
      </w:r>
      <w:proofErr w:type="spellStart"/>
      <w:r w:rsidRPr="00631F6F">
        <w:rPr>
          <w:bCs/>
          <w:sz w:val="24"/>
          <w:szCs w:val="24"/>
        </w:rPr>
        <w:t>Wexp</w:t>
      </w:r>
      <w:proofErr w:type="spellEnd"/>
      <w:r w:rsidRPr="00631F6F">
        <w:rPr>
          <w:bCs/>
          <w:sz w:val="24"/>
          <w:szCs w:val="24"/>
        </w:rPr>
        <w:t xml:space="preserve"> - </w:t>
      </w:r>
      <w:proofErr w:type="spellStart"/>
      <w:r w:rsidRPr="00631F6F">
        <w:rPr>
          <w:bCs/>
          <w:sz w:val="24"/>
          <w:szCs w:val="24"/>
        </w:rPr>
        <w:t>Wcomp</w:t>
      </w:r>
      <w:proofErr w:type="spellEnd"/>
      <w:r w:rsidRPr="00631F6F">
        <w:rPr>
          <w:bCs/>
          <w:sz w:val="24"/>
          <w:szCs w:val="24"/>
        </w:rPr>
        <w:t xml:space="preserve"> ) / (</w:t>
      </w:r>
      <w:proofErr w:type="spellStart"/>
      <w:r w:rsidRPr="00631F6F">
        <w:rPr>
          <w:bCs/>
          <w:sz w:val="24"/>
          <w:szCs w:val="24"/>
        </w:rPr>
        <w:t>Qexp</w:t>
      </w:r>
      <w:proofErr w:type="spellEnd"/>
      <w:r w:rsidRPr="00631F6F">
        <w:rPr>
          <w:bCs/>
          <w:sz w:val="24"/>
          <w:szCs w:val="24"/>
        </w:rPr>
        <w:t xml:space="preserve">+ </w:t>
      </w:r>
      <w:proofErr w:type="spellStart"/>
      <w:r w:rsidRPr="00631F6F">
        <w:rPr>
          <w:bCs/>
          <w:sz w:val="24"/>
          <w:szCs w:val="24"/>
        </w:rPr>
        <w:t>Qheat</w:t>
      </w:r>
      <w:proofErr w:type="spellEnd"/>
      <w:r w:rsidRPr="00631F6F">
        <w:rPr>
          <w:bCs/>
          <w:sz w:val="24"/>
          <w:szCs w:val="24"/>
        </w:rPr>
        <w:t xml:space="preserve"> )</w:t>
      </w:r>
    </w:p>
    <w:p w:rsidR="00631F6F" w:rsidRPr="00631F6F" w:rsidRDefault="00631F6F" w:rsidP="00001D61">
      <w:pPr>
        <w:spacing w:line="360" w:lineRule="auto"/>
        <w:jc w:val="both"/>
        <w:rPr>
          <w:bCs/>
          <w:sz w:val="24"/>
          <w:szCs w:val="24"/>
        </w:rPr>
      </w:pPr>
      <w:r w:rsidRPr="00631F6F">
        <w:rPr>
          <w:bCs/>
          <w:sz w:val="24"/>
          <w:szCs w:val="24"/>
        </w:rPr>
        <w:t xml:space="preserve">                     </w:t>
      </w:r>
    </w:p>
    <w:p w:rsidR="00631F6F" w:rsidRPr="00631F6F" w:rsidRDefault="00631F6F" w:rsidP="00001D61">
      <w:pPr>
        <w:spacing w:line="360" w:lineRule="auto"/>
        <w:jc w:val="both"/>
        <w:rPr>
          <w:bCs/>
          <w:sz w:val="24"/>
          <w:szCs w:val="24"/>
        </w:rPr>
      </w:pPr>
      <w:r w:rsidRPr="00631F6F">
        <w:rPr>
          <w:bCs/>
          <w:sz w:val="24"/>
          <w:szCs w:val="24"/>
        </w:rPr>
        <w:t xml:space="preserve">            </w:t>
      </w:r>
      <w:r w:rsidRPr="00631F6F">
        <w:rPr>
          <w:b/>
          <w:bCs/>
          <w:i/>
          <w:color w:val="632423" w:themeColor="accent2" w:themeShade="80"/>
          <w:sz w:val="24"/>
          <w:szCs w:val="24"/>
        </w:rPr>
        <w:t>Efficiency = 1 - T</w:t>
      </w:r>
      <w:r w:rsidRPr="00631F6F">
        <w:rPr>
          <w:b/>
          <w:bCs/>
          <w:i/>
          <w:color w:val="632423" w:themeColor="accent2" w:themeShade="80"/>
          <w:sz w:val="24"/>
          <w:szCs w:val="24"/>
          <w:vertAlign w:val="subscript"/>
        </w:rPr>
        <w:t>m</w:t>
      </w:r>
      <w:r w:rsidRPr="00631F6F">
        <w:rPr>
          <w:b/>
          <w:bCs/>
          <w:i/>
          <w:color w:val="632423" w:themeColor="accent2" w:themeShade="80"/>
          <w:sz w:val="24"/>
          <w:szCs w:val="24"/>
        </w:rPr>
        <w:t> / T</w:t>
      </w:r>
      <w:r w:rsidRPr="00631F6F">
        <w:rPr>
          <w:b/>
          <w:bCs/>
          <w:i/>
          <w:color w:val="632423" w:themeColor="accent2" w:themeShade="80"/>
          <w:sz w:val="24"/>
          <w:szCs w:val="24"/>
          <w:vertAlign w:val="subscript"/>
        </w:rPr>
        <w:t>M</w:t>
      </w:r>
      <w:r w:rsidRPr="00631F6F">
        <w:rPr>
          <w:b/>
          <w:bCs/>
          <w:i/>
          <w:color w:val="632423" w:themeColor="accent2" w:themeShade="80"/>
          <w:sz w:val="24"/>
          <w:szCs w:val="24"/>
        </w:rPr>
        <w:t xml:space="preserve"> </w:t>
      </w:r>
    </w:p>
    <w:p w:rsidR="00631F6F" w:rsidRDefault="00631F6F" w:rsidP="00001D61">
      <w:pPr>
        <w:spacing w:line="360" w:lineRule="auto"/>
        <w:jc w:val="both"/>
        <w:rPr>
          <w:b/>
          <w:bCs/>
          <w:sz w:val="24"/>
          <w:szCs w:val="24"/>
        </w:rPr>
      </w:pPr>
    </w:p>
    <w:p w:rsidR="00D20CD9" w:rsidRDefault="00D20CD9" w:rsidP="00001D61">
      <w:pPr>
        <w:pStyle w:val="ListParagraph"/>
        <w:spacing w:line="360" w:lineRule="auto"/>
        <w:jc w:val="both"/>
        <w:rPr>
          <w:sz w:val="24"/>
          <w:szCs w:val="24"/>
        </w:rPr>
      </w:pPr>
    </w:p>
    <w:p w:rsidR="00D20CD9" w:rsidRDefault="00D20CD9" w:rsidP="00001D61">
      <w:pPr>
        <w:pStyle w:val="ListParagraph"/>
        <w:spacing w:line="360" w:lineRule="auto"/>
        <w:jc w:val="both"/>
        <w:rPr>
          <w:sz w:val="24"/>
          <w:szCs w:val="24"/>
        </w:rPr>
      </w:pPr>
    </w:p>
    <w:p w:rsidR="005A5C54" w:rsidRDefault="00254A1D" w:rsidP="00001D61">
      <w:pPr>
        <w:spacing w:line="360" w:lineRule="auto"/>
        <w:ind w:left="360"/>
        <w:jc w:val="both"/>
        <w:rPr>
          <w:sz w:val="24"/>
          <w:szCs w:val="24"/>
        </w:rPr>
      </w:pPr>
      <w:r>
        <w:rPr>
          <w:sz w:val="24"/>
          <w:szCs w:val="24"/>
        </w:rPr>
        <w:tab/>
      </w:r>
      <w:r w:rsidR="005A5C54" w:rsidRPr="00D20CD9">
        <w:rPr>
          <w:sz w:val="24"/>
          <w:szCs w:val="24"/>
        </w:rPr>
        <w:t>A</w:t>
      </w:r>
      <w:r w:rsidR="005A5C54" w:rsidRPr="00D20CD9">
        <w:rPr>
          <w:b/>
          <w:bCs/>
          <w:sz w:val="24"/>
          <w:szCs w:val="24"/>
        </w:rPr>
        <w:t> rectifier </w:t>
      </w:r>
      <w:r w:rsidR="005A5C54" w:rsidRPr="00D20CD9">
        <w:rPr>
          <w:sz w:val="24"/>
          <w:szCs w:val="24"/>
        </w:rPr>
        <w:t xml:space="preserve">is a device which converts AC to DC. It is made up of diodes. A rectifier is </w:t>
      </w:r>
      <w:r>
        <w:rPr>
          <w:sz w:val="24"/>
          <w:szCs w:val="24"/>
        </w:rPr>
        <w:tab/>
      </w:r>
      <w:r w:rsidR="005A5C54" w:rsidRPr="00D20CD9">
        <w:rPr>
          <w:sz w:val="24"/>
          <w:szCs w:val="24"/>
        </w:rPr>
        <w:t>generally followed by a filter circuit to improve the quality of output</w:t>
      </w:r>
    </w:p>
    <w:p w:rsidR="006F6AE7" w:rsidRDefault="00D20CD9" w:rsidP="00001D61">
      <w:pPr>
        <w:keepNext/>
        <w:spacing w:line="360" w:lineRule="auto"/>
        <w:ind w:left="360"/>
        <w:jc w:val="center"/>
      </w:pPr>
      <w:r w:rsidRPr="00D20CD9">
        <w:rPr>
          <w:noProof/>
          <w:sz w:val="24"/>
          <w:szCs w:val="24"/>
        </w:rPr>
        <w:drawing>
          <wp:inline distT="0" distB="0" distL="0" distR="0">
            <wp:extent cx="3294953" cy="658368"/>
            <wp:effectExtent l="19050" t="0" r="697" b="0"/>
            <wp:docPr id="14" name="Picture 4" descr="images.jpg"/>
            <wp:cNvGraphicFramePr/>
            <a:graphic xmlns:a="http://schemas.openxmlformats.org/drawingml/2006/main">
              <a:graphicData uri="http://schemas.openxmlformats.org/drawingml/2006/picture">
                <pic:pic xmlns:pic="http://schemas.openxmlformats.org/drawingml/2006/picture">
                  <pic:nvPicPr>
                    <pic:cNvPr id="5" name="Picture 4" descr="images.jpg"/>
                    <pic:cNvPicPr>
                      <a:picLocks noChangeAspect="1"/>
                    </pic:cNvPicPr>
                  </pic:nvPicPr>
                  <pic:blipFill>
                    <a:blip r:embed="rId20" cstate="print"/>
                    <a:stretch>
                      <a:fillRect/>
                    </a:stretch>
                  </pic:blipFill>
                  <pic:spPr>
                    <a:xfrm>
                      <a:off x="0" y="0"/>
                      <a:ext cx="3314700" cy="662314"/>
                    </a:xfrm>
                    <a:prstGeom prst="rect">
                      <a:avLst/>
                    </a:prstGeom>
                  </pic:spPr>
                </pic:pic>
              </a:graphicData>
            </a:graphic>
          </wp:inline>
        </w:drawing>
      </w:r>
    </w:p>
    <w:p w:rsidR="00D20CD9" w:rsidRDefault="006F6AE7" w:rsidP="00001D61">
      <w:pPr>
        <w:pStyle w:val="Caption"/>
        <w:jc w:val="center"/>
        <w:rPr>
          <w:sz w:val="24"/>
          <w:szCs w:val="24"/>
        </w:rPr>
      </w:pPr>
      <w:r>
        <w:t xml:space="preserve">Figure </w:t>
      </w:r>
      <w:fldSimple w:instr=" SEQ Figure \* ARABIC ">
        <w:r w:rsidR="005026D8">
          <w:rPr>
            <w:noProof/>
          </w:rPr>
          <w:t>13</w:t>
        </w:r>
      </w:fldSimple>
      <w:r>
        <w:t xml:space="preserve"> rectifier</w:t>
      </w:r>
    </w:p>
    <w:p w:rsidR="00D20CD9" w:rsidRDefault="00D20CD9" w:rsidP="00254A1D">
      <w:pPr>
        <w:pStyle w:val="ListParagraph"/>
        <w:spacing w:line="360" w:lineRule="auto"/>
        <w:jc w:val="both"/>
        <w:rPr>
          <w:noProof/>
        </w:rPr>
      </w:pPr>
      <w:r>
        <w:rPr>
          <w:sz w:val="24"/>
          <w:szCs w:val="24"/>
        </w:rPr>
        <w:t xml:space="preserve"> </w:t>
      </w:r>
      <w:r w:rsidRPr="00D20CD9">
        <w:rPr>
          <w:sz w:val="24"/>
          <w:szCs w:val="24"/>
        </w:rPr>
        <w:t xml:space="preserve">Capacitor is an electronic component that stores electric charge.. </w:t>
      </w:r>
      <w:r>
        <w:rPr>
          <w:sz w:val="24"/>
          <w:szCs w:val="24"/>
        </w:rPr>
        <w:t xml:space="preserve">The capacitor is made of </w:t>
      </w:r>
      <w:r w:rsidRPr="00D20CD9">
        <w:rPr>
          <w:sz w:val="24"/>
          <w:szCs w:val="24"/>
        </w:rPr>
        <w:t>2 close conductors (usually plates) that are separated by a dielectric material</w:t>
      </w:r>
      <w:r w:rsidRPr="00D20CD9">
        <w:rPr>
          <w:noProof/>
        </w:rPr>
        <w:t xml:space="preserve"> </w:t>
      </w:r>
    </w:p>
    <w:p w:rsidR="00D20CD9" w:rsidRDefault="00D20CD9" w:rsidP="00001D61">
      <w:pPr>
        <w:pStyle w:val="ListParagraph"/>
        <w:spacing w:line="360" w:lineRule="auto"/>
        <w:jc w:val="both"/>
        <w:rPr>
          <w:noProof/>
        </w:rPr>
      </w:pPr>
    </w:p>
    <w:p w:rsidR="006F6AE7" w:rsidRDefault="00D20CD9" w:rsidP="00001D61">
      <w:pPr>
        <w:pStyle w:val="ListParagraph"/>
        <w:keepNext/>
        <w:spacing w:line="360" w:lineRule="auto"/>
        <w:jc w:val="both"/>
      </w:pPr>
      <w:r>
        <w:rPr>
          <w:noProof/>
        </w:rPr>
        <w:t xml:space="preserve">                                                          </w:t>
      </w:r>
      <w:r w:rsidRPr="00D20CD9">
        <w:rPr>
          <w:noProof/>
          <w:sz w:val="24"/>
          <w:szCs w:val="24"/>
        </w:rPr>
        <w:drawing>
          <wp:inline distT="0" distB="0" distL="0" distR="0">
            <wp:extent cx="2138934" cy="829056"/>
            <wp:effectExtent l="19050" t="0" r="0" b="0"/>
            <wp:docPr id="15" name="Picture 5"/>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21" cstate="print"/>
                    <a:srcRect/>
                    <a:stretch>
                      <a:fillRect/>
                    </a:stretch>
                  </pic:blipFill>
                  <pic:spPr bwMode="auto">
                    <a:xfrm>
                      <a:off x="0" y="0"/>
                      <a:ext cx="2146644" cy="832044"/>
                    </a:xfrm>
                    <a:prstGeom prst="rect">
                      <a:avLst/>
                    </a:prstGeom>
                    <a:noFill/>
                    <a:ln w="9525">
                      <a:noFill/>
                      <a:miter lim="800000"/>
                      <a:headEnd/>
                      <a:tailEnd/>
                    </a:ln>
                  </pic:spPr>
                </pic:pic>
              </a:graphicData>
            </a:graphic>
          </wp:inline>
        </w:drawing>
      </w:r>
    </w:p>
    <w:p w:rsidR="00D20CD9" w:rsidRDefault="006F6AE7" w:rsidP="00001D61">
      <w:pPr>
        <w:pStyle w:val="Caption"/>
        <w:jc w:val="center"/>
        <w:rPr>
          <w:noProof/>
        </w:rPr>
      </w:pPr>
      <w:r>
        <w:t xml:space="preserve">Figure </w:t>
      </w:r>
      <w:fldSimple w:instr=" SEQ Figure \* ARABIC ">
        <w:r w:rsidR="005026D8">
          <w:rPr>
            <w:noProof/>
          </w:rPr>
          <w:t>14</w:t>
        </w:r>
      </w:fldSimple>
      <w:r>
        <w:t xml:space="preserve"> capacitor</w:t>
      </w:r>
    </w:p>
    <w:p w:rsidR="005A5C54" w:rsidRDefault="00254A1D" w:rsidP="00001D61">
      <w:pPr>
        <w:spacing w:line="360" w:lineRule="auto"/>
        <w:ind w:left="360"/>
        <w:jc w:val="both"/>
        <w:rPr>
          <w:sz w:val="24"/>
          <w:szCs w:val="24"/>
        </w:rPr>
      </w:pPr>
      <w:r>
        <w:rPr>
          <w:sz w:val="24"/>
          <w:szCs w:val="24"/>
        </w:rPr>
        <w:t xml:space="preserve">    </w:t>
      </w:r>
      <w:r>
        <w:rPr>
          <w:sz w:val="24"/>
          <w:szCs w:val="24"/>
        </w:rPr>
        <w:tab/>
      </w:r>
      <w:r w:rsidR="005A5C54" w:rsidRPr="00D20CD9">
        <w:rPr>
          <w:sz w:val="24"/>
          <w:szCs w:val="24"/>
        </w:rPr>
        <w:t>An electric </w:t>
      </w:r>
      <w:r w:rsidR="005A5C54" w:rsidRPr="00D20CD9">
        <w:rPr>
          <w:b/>
          <w:bCs/>
          <w:sz w:val="24"/>
          <w:szCs w:val="24"/>
        </w:rPr>
        <w:t>battery</w:t>
      </w:r>
      <w:r w:rsidR="005A5C54" w:rsidRPr="00D20CD9">
        <w:rPr>
          <w:sz w:val="24"/>
          <w:szCs w:val="24"/>
        </w:rPr>
        <w:t xml:space="preserve"> is a device consisting of two or more electrochemical cells  that </w:t>
      </w:r>
      <w:r>
        <w:rPr>
          <w:sz w:val="24"/>
          <w:szCs w:val="24"/>
        </w:rPr>
        <w:t xml:space="preserve">     </w:t>
      </w:r>
      <w:r>
        <w:rPr>
          <w:sz w:val="24"/>
          <w:szCs w:val="24"/>
        </w:rPr>
        <w:tab/>
      </w:r>
      <w:r w:rsidR="005A5C54" w:rsidRPr="00D20CD9">
        <w:rPr>
          <w:sz w:val="24"/>
          <w:szCs w:val="24"/>
        </w:rPr>
        <w:t xml:space="preserve">convert stored chemical energy into electrical energy  </w:t>
      </w:r>
    </w:p>
    <w:p w:rsidR="006F6AE7" w:rsidRDefault="00D20CD9" w:rsidP="00001D61">
      <w:pPr>
        <w:keepNext/>
        <w:spacing w:line="360" w:lineRule="auto"/>
        <w:ind w:left="360"/>
        <w:jc w:val="center"/>
      </w:pPr>
      <w:r w:rsidRPr="00D20CD9">
        <w:rPr>
          <w:noProof/>
          <w:sz w:val="24"/>
          <w:szCs w:val="24"/>
        </w:rPr>
        <w:lastRenderedPageBreak/>
        <w:drawing>
          <wp:inline distT="0" distB="0" distL="0" distR="0">
            <wp:extent cx="2057400" cy="1676400"/>
            <wp:effectExtent l="19050" t="0" r="0" b="0"/>
            <wp:docPr id="16" name="Picture 6" descr="images (1).jpg"/>
            <wp:cNvGraphicFramePr/>
            <a:graphic xmlns:a="http://schemas.openxmlformats.org/drawingml/2006/main">
              <a:graphicData uri="http://schemas.openxmlformats.org/drawingml/2006/picture">
                <pic:pic xmlns:pic="http://schemas.openxmlformats.org/drawingml/2006/picture">
                  <pic:nvPicPr>
                    <pic:cNvPr id="6" name="Picture 5" descr="images (1).jpg"/>
                    <pic:cNvPicPr>
                      <a:picLocks noChangeAspect="1"/>
                    </pic:cNvPicPr>
                  </pic:nvPicPr>
                  <pic:blipFill>
                    <a:blip r:embed="rId22" cstate="print"/>
                    <a:stretch>
                      <a:fillRect/>
                    </a:stretch>
                  </pic:blipFill>
                  <pic:spPr>
                    <a:xfrm>
                      <a:off x="0" y="0"/>
                      <a:ext cx="2057400" cy="1676400"/>
                    </a:xfrm>
                    <a:prstGeom prst="rect">
                      <a:avLst/>
                    </a:prstGeom>
                  </pic:spPr>
                </pic:pic>
              </a:graphicData>
            </a:graphic>
          </wp:inline>
        </w:drawing>
      </w:r>
    </w:p>
    <w:p w:rsidR="00D20CD9" w:rsidRDefault="006F6AE7" w:rsidP="00001D61">
      <w:pPr>
        <w:pStyle w:val="Caption"/>
        <w:jc w:val="center"/>
        <w:rPr>
          <w:sz w:val="24"/>
          <w:szCs w:val="24"/>
        </w:rPr>
      </w:pPr>
      <w:r>
        <w:t xml:space="preserve">Figure </w:t>
      </w:r>
      <w:fldSimple w:instr=" SEQ Figure \* ARABIC ">
        <w:r w:rsidR="005026D8">
          <w:rPr>
            <w:noProof/>
          </w:rPr>
          <w:t>15</w:t>
        </w:r>
      </w:fldSimple>
      <w:r>
        <w:t xml:space="preserve"> lead acid battery</w:t>
      </w:r>
    </w:p>
    <w:p w:rsidR="004236DD" w:rsidRDefault="004236DD" w:rsidP="004236DD">
      <w:pPr>
        <w:spacing w:line="360" w:lineRule="auto"/>
        <w:ind w:left="360"/>
        <w:rPr>
          <w:sz w:val="24"/>
          <w:szCs w:val="24"/>
        </w:rPr>
      </w:pPr>
    </w:p>
    <w:p w:rsidR="00FF7528" w:rsidRDefault="00FF7528" w:rsidP="004236DD">
      <w:pPr>
        <w:spacing w:line="360" w:lineRule="auto"/>
        <w:ind w:left="360"/>
        <w:rPr>
          <w:b/>
          <w:bCs/>
          <w:sz w:val="24"/>
          <w:szCs w:val="24"/>
        </w:rPr>
      </w:pPr>
    </w:p>
    <w:p w:rsidR="00FF7528" w:rsidRDefault="00FF7528" w:rsidP="004236DD">
      <w:pPr>
        <w:spacing w:line="360" w:lineRule="auto"/>
        <w:ind w:left="360"/>
        <w:rPr>
          <w:b/>
          <w:bCs/>
          <w:sz w:val="24"/>
          <w:szCs w:val="24"/>
        </w:rPr>
      </w:pPr>
    </w:p>
    <w:p w:rsidR="00FF7528" w:rsidRDefault="00FF7528" w:rsidP="004236DD">
      <w:pPr>
        <w:spacing w:line="360" w:lineRule="auto"/>
        <w:ind w:left="360"/>
        <w:rPr>
          <w:b/>
          <w:bCs/>
          <w:sz w:val="24"/>
          <w:szCs w:val="24"/>
        </w:rPr>
      </w:pPr>
    </w:p>
    <w:p w:rsidR="00254A1D" w:rsidRDefault="00254A1D" w:rsidP="004236DD">
      <w:pPr>
        <w:spacing w:line="360" w:lineRule="auto"/>
        <w:ind w:left="360"/>
        <w:rPr>
          <w:b/>
          <w:bCs/>
          <w:sz w:val="24"/>
          <w:szCs w:val="24"/>
        </w:rPr>
      </w:pPr>
    </w:p>
    <w:p w:rsidR="00381F17" w:rsidRDefault="0012760F" w:rsidP="004236DD">
      <w:pPr>
        <w:spacing w:line="360" w:lineRule="auto"/>
        <w:ind w:left="360"/>
        <w:rPr>
          <w:b/>
          <w:bCs/>
          <w:sz w:val="24"/>
          <w:szCs w:val="24"/>
        </w:rPr>
      </w:pPr>
      <w:r>
        <w:rPr>
          <w:b/>
          <w:bCs/>
          <w:sz w:val="24"/>
          <w:szCs w:val="24"/>
        </w:rPr>
        <w:tab/>
      </w:r>
      <w:r w:rsidR="00FF7528">
        <w:rPr>
          <w:b/>
          <w:bCs/>
          <w:sz w:val="24"/>
          <w:szCs w:val="24"/>
        </w:rPr>
        <w:t>9.4</w:t>
      </w:r>
      <w:r w:rsidR="004236DD">
        <w:rPr>
          <w:b/>
          <w:bCs/>
          <w:sz w:val="24"/>
          <w:szCs w:val="24"/>
        </w:rPr>
        <w:t xml:space="preserve">  </w:t>
      </w:r>
      <w:r w:rsidR="004236DD" w:rsidRPr="00381F17">
        <w:rPr>
          <w:b/>
          <w:bCs/>
          <w:sz w:val="24"/>
          <w:szCs w:val="24"/>
        </w:rPr>
        <w:t>OVERVIEW OF THE POWER CONTROL</w:t>
      </w:r>
    </w:p>
    <w:p w:rsidR="00381F17" w:rsidRDefault="00381F17" w:rsidP="004236DD">
      <w:pPr>
        <w:spacing w:line="360" w:lineRule="auto"/>
        <w:ind w:left="360"/>
        <w:rPr>
          <w:b/>
          <w:bCs/>
          <w:sz w:val="24"/>
          <w:szCs w:val="24"/>
        </w:rPr>
      </w:pPr>
    </w:p>
    <w:p w:rsidR="005A5C54" w:rsidRDefault="0012760F" w:rsidP="004236DD">
      <w:pPr>
        <w:spacing w:line="360" w:lineRule="auto"/>
        <w:ind w:left="360"/>
        <w:rPr>
          <w:sz w:val="24"/>
          <w:szCs w:val="24"/>
        </w:rPr>
      </w:pPr>
      <w:r>
        <w:rPr>
          <w:sz w:val="24"/>
          <w:szCs w:val="24"/>
        </w:rPr>
        <w:tab/>
      </w:r>
      <w:r w:rsidR="005A5C54" w:rsidRPr="00381F17">
        <w:rPr>
          <w:sz w:val="24"/>
          <w:szCs w:val="24"/>
        </w:rPr>
        <w:t> rectifier is a device which converts</w:t>
      </w:r>
      <w:r w:rsidR="00D26B2D">
        <w:rPr>
          <w:sz w:val="24"/>
          <w:szCs w:val="24"/>
        </w:rPr>
        <w:t xml:space="preserve"> AC to DC. It is made up </w:t>
      </w:r>
      <w:proofErr w:type="spellStart"/>
      <w:r w:rsidR="00D26B2D">
        <w:rPr>
          <w:sz w:val="24"/>
          <w:szCs w:val="24"/>
        </w:rPr>
        <w:t>diodes.</w:t>
      </w:r>
      <w:r w:rsidR="005A5C54" w:rsidRPr="00381F17">
        <w:rPr>
          <w:sz w:val="24"/>
          <w:szCs w:val="24"/>
        </w:rPr>
        <w:t>A</w:t>
      </w:r>
      <w:proofErr w:type="spellEnd"/>
      <w:r w:rsidR="005A5C54" w:rsidRPr="00381F17">
        <w:rPr>
          <w:sz w:val="24"/>
          <w:szCs w:val="24"/>
        </w:rPr>
        <w:t xml:space="preserve"> rectifier is </w:t>
      </w:r>
      <w:r>
        <w:rPr>
          <w:sz w:val="24"/>
          <w:szCs w:val="24"/>
        </w:rPr>
        <w:tab/>
      </w:r>
      <w:r w:rsidR="005A5C54" w:rsidRPr="00381F17">
        <w:rPr>
          <w:sz w:val="24"/>
          <w:szCs w:val="24"/>
        </w:rPr>
        <w:t xml:space="preserve">generally followed by filter circuit to improve the quality of </w:t>
      </w:r>
      <w:proofErr w:type="spellStart"/>
      <w:r w:rsidR="005A5C54" w:rsidRPr="00381F17">
        <w:rPr>
          <w:sz w:val="24"/>
          <w:szCs w:val="24"/>
        </w:rPr>
        <w:t>output.These</w:t>
      </w:r>
      <w:proofErr w:type="spellEnd"/>
      <w:r w:rsidR="005A5C54" w:rsidRPr="00381F17">
        <w:rPr>
          <w:sz w:val="24"/>
          <w:szCs w:val="24"/>
        </w:rPr>
        <w:t xml:space="preserve"> two </w:t>
      </w:r>
      <w:proofErr w:type="spellStart"/>
      <w:r w:rsidR="005A5C54" w:rsidRPr="00381F17">
        <w:rPr>
          <w:sz w:val="24"/>
          <w:szCs w:val="24"/>
        </w:rPr>
        <w:t>terminaled</w:t>
      </w:r>
      <w:proofErr w:type="spellEnd"/>
      <w:r w:rsidR="005A5C54" w:rsidRPr="00381F17">
        <w:rPr>
          <w:sz w:val="24"/>
          <w:szCs w:val="24"/>
        </w:rPr>
        <w:t xml:space="preserve"> </w:t>
      </w:r>
      <w:r>
        <w:rPr>
          <w:sz w:val="24"/>
          <w:szCs w:val="24"/>
        </w:rPr>
        <w:tab/>
      </w:r>
      <w:r w:rsidR="005A5C54" w:rsidRPr="00381F17">
        <w:rPr>
          <w:sz w:val="24"/>
          <w:szCs w:val="24"/>
        </w:rPr>
        <w:t xml:space="preserve">nonlinear passive elements ideally conduct only one way and hence protect the circuit as </w:t>
      </w:r>
      <w:r>
        <w:rPr>
          <w:sz w:val="24"/>
          <w:szCs w:val="24"/>
        </w:rPr>
        <w:tab/>
      </w:r>
      <w:r w:rsidR="005A5C54" w:rsidRPr="00381F17">
        <w:rPr>
          <w:sz w:val="24"/>
          <w:szCs w:val="24"/>
        </w:rPr>
        <w:t>well as the source from any damage.</w:t>
      </w:r>
    </w:p>
    <w:p w:rsidR="00381F17" w:rsidRPr="00381F17" w:rsidRDefault="00381F17" w:rsidP="004236DD">
      <w:pPr>
        <w:spacing w:line="360" w:lineRule="auto"/>
        <w:ind w:left="360"/>
        <w:rPr>
          <w:sz w:val="24"/>
          <w:szCs w:val="24"/>
        </w:rPr>
      </w:pPr>
    </w:p>
    <w:p w:rsidR="005A5C54" w:rsidRDefault="0012760F" w:rsidP="004236DD">
      <w:pPr>
        <w:spacing w:line="360" w:lineRule="auto"/>
        <w:ind w:left="360"/>
        <w:rPr>
          <w:sz w:val="24"/>
          <w:szCs w:val="24"/>
        </w:rPr>
      </w:pPr>
      <w:r>
        <w:rPr>
          <w:sz w:val="24"/>
          <w:szCs w:val="24"/>
        </w:rPr>
        <w:tab/>
      </w:r>
      <w:r w:rsidR="005A5C54" w:rsidRPr="00381F17">
        <w:rPr>
          <w:sz w:val="24"/>
          <w:szCs w:val="24"/>
        </w:rPr>
        <w:t xml:space="preserve">Diodes are widely used in rectifier circuits, limiters, communication circuits, multiplier </w:t>
      </w:r>
      <w:r>
        <w:rPr>
          <w:sz w:val="24"/>
          <w:szCs w:val="24"/>
        </w:rPr>
        <w:tab/>
      </w:r>
      <w:r w:rsidR="005A5C54" w:rsidRPr="00381F17">
        <w:rPr>
          <w:sz w:val="24"/>
          <w:szCs w:val="24"/>
        </w:rPr>
        <w:t xml:space="preserve">circuits and signal clippers as well as clamper </w:t>
      </w:r>
      <w:proofErr w:type="spellStart"/>
      <w:r w:rsidR="005A5C54" w:rsidRPr="00381F17">
        <w:rPr>
          <w:sz w:val="24"/>
          <w:szCs w:val="24"/>
        </w:rPr>
        <w:t>circuits.The</w:t>
      </w:r>
      <w:proofErr w:type="spellEnd"/>
      <w:r w:rsidR="005A5C54" w:rsidRPr="00381F17">
        <w:rPr>
          <w:sz w:val="24"/>
          <w:szCs w:val="24"/>
        </w:rPr>
        <w:t xml:space="preserve"> diode that is explored in this  is </w:t>
      </w:r>
      <w:r>
        <w:rPr>
          <w:sz w:val="24"/>
          <w:szCs w:val="24"/>
        </w:rPr>
        <w:tab/>
      </w:r>
      <w:r w:rsidR="005A5C54" w:rsidRPr="00381F17">
        <w:rPr>
          <w:sz w:val="24"/>
          <w:szCs w:val="24"/>
        </w:rPr>
        <w:t xml:space="preserve">IN4007, which is a type of power diode. These leads are able to withstand high </w:t>
      </w:r>
      <w:r>
        <w:rPr>
          <w:sz w:val="24"/>
          <w:szCs w:val="24"/>
        </w:rPr>
        <w:tab/>
      </w:r>
      <w:r w:rsidR="005A5C54" w:rsidRPr="00381F17">
        <w:rPr>
          <w:sz w:val="24"/>
          <w:szCs w:val="24"/>
        </w:rPr>
        <w:t>temperatures and provide good soldering properties.</w:t>
      </w:r>
    </w:p>
    <w:p w:rsidR="00381F17" w:rsidRDefault="00381F17" w:rsidP="004236DD">
      <w:pPr>
        <w:spacing w:line="360" w:lineRule="auto"/>
        <w:ind w:left="360"/>
        <w:rPr>
          <w:sz w:val="24"/>
          <w:szCs w:val="24"/>
        </w:rPr>
      </w:pPr>
    </w:p>
    <w:p w:rsidR="00A064FE" w:rsidRDefault="00FF7528" w:rsidP="004236DD">
      <w:pPr>
        <w:spacing w:line="360" w:lineRule="auto"/>
        <w:rPr>
          <w:b/>
          <w:sz w:val="28"/>
          <w:szCs w:val="24"/>
        </w:rPr>
      </w:pPr>
      <w:r>
        <w:rPr>
          <w:b/>
          <w:sz w:val="28"/>
          <w:szCs w:val="24"/>
        </w:rPr>
        <w:t xml:space="preserve">   </w:t>
      </w:r>
      <w:r w:rsidR="0012760F">
        <w:rPr>
          <w:b/>
          <w:sz w:val="28"/>
          <w:szCs w:val="24"/>
        </w:rPr>
        <w:tab/>
      </w:r>
    </w:p>
    <w:p w:rsidR="00A064FE" w:rsidRDefault="00A064FE" w:rsidP="004236DD">
      <w:pPr>
        <w:spacing w:line="360" w:lineRule="auto"/>
        <w:rPr>
          <w:b/>
          <w:sz w:val="28"/>
          <w:szCs w:val="24"/>
        </w:rPr>
      </w:pPr>
    </w:p>
    <w:p w:rsidR="00381F17" w:rsidRDefault="00A064FE" w:rsidP="004236DD">
      <w:pPr>
        <w:spacing w:line="360" w:lineRule="auto"/>
        <w:rPr>
          <w:b/>
          <w:sz w:val="28"/>
          <w:szCs w:val="24"/>
        </w:rPr>
      </w:pPr>
      <w:r>
        <w:rPr>
          <w:b/>
          <w:sz w:val="28"/>
          <w:szCs w:val="24"/>
        </w:rPr>
        <w:tab/>
      </w:r>
      <w:r w:rsidR="00FF7528">
        <w:rPr>
          <w:b/>
          <w:sz w:val="28"/>
          <w:szCs w:val="24"/>
        </w:rPr>
        <w:t xml:space="preserve">9.5 </w:t>
      </w:r>
      <w:r w:rsidR="0030436A">
        <w:rPr>
          <w:b/>
          <w:sz w:val="28"/>
          <w:szCs w:val="24"/>
        </w:rPr>
        <w:t xml:space="preserve"> </w:t>
      </w:r>
      <w:r w:rsidR="00381F17" w:rsidRPr="00843024">
        <w:rPr>
          <w:b/>
          <w:sz w:val="28"/>
          <w:szCs w:val="24"/>
        </w:rPr>
        <w:t>CONSTRUCTION</w:t>
      </w:r>
    </w:p>
    <w:p w:rsidR="00381F17" w:rsidRPr="006F6AE7" w:rsidRDefault="00381F17" w:rsidP="005D1D29">
      <w:pPr>
        <w:pStyle w:val="ListParagraph"/>
        <w:numPr>
          <w:ilvl w:val="0"/>
          <w:numId w:val="24"/>
        </w:numPr>
        <w:spacing w:before="100" w:beforeAutospacing="1" w:after="100" w:afterAutospacing="1" w:line="360" w:lineRule="auto"/>
        <w:rPr>
          <w:sz w:val="24"/>
          <w:szCs w:val="24"/>
        </w:rPr>
      </w:pPr>
      <w:r w:rsidRPr="006F6AE7">
        <w:rPr>
          <w:sz w:val="24"/>
          <w:szCs w:val="24"/>
        </w:rPr>
        <w:t xml:space="preserve">JB Weld can be applied with a toothpick or Popsicle stick. Red RTV can be used to seal and glue some parts on the outside of the </w:t>
      </w:r>
      <w:proofErr w:type="spellStart"/>
      <w:r w:rsidRPr="006F6AE7">
        <w:rPr>
          <w:sz w:val="24"/>
          <w:szCs w:val="24"/>
        </w:rPr>
        <w:t>Stirling</w:t>
      </w:r>
      <w:proofErr w:type="spellEnd"/>
      <w:r w:rsidRPr="006F6AE7">
        <w:rPr>
          <w:sz w:val="24"/>
          <w:szCs w:val="24"/>
        </w:rPr>
        <w:t xml:space="preserve"> engine. It’s cheaper and dries faster than J-B Weld, but it’s not as strong. Do not use RTV on the displacer because it has a high friction coefficient and will cause the displacer to drag if it rubs against the side of the </w:t>
      </w:r>
      <w:r w:rsidRPr="006F6AE7">
        <w:rPr>
          <w:sz w:val="24"/>
          <w:szCs w:val="24"/>
        </w:rPr>
        <w:lastRenderedPageBreak/>
        <w:t>pressure vessel. Use drops of superglue or slivers of tape to temporarily hold parts in place while epoxy sets.</w:t>
      </w:r>
    </w:p>
    <w:p w:rsidR="00381F17" w:rsidRPr="006F6AE7" w:rsidRDefault="00381F17" w:rsidP="005D1D29">
      <w:pPr>
        <w:pStyle w:val="ListParagraph"/>
        <w:numPr>
          <w:ilvl w:val="0"/>
          <w:numId w:val="24"/>
        </w:numPr>
        <w:spacing w:before="100" w:beforeAutospacing="1" w:after="100" w:afterAutospacing="1" w:line="360" w:lineRule="auto"/>
        <w:rPr>
          <w:sz w:val="24"/>
          <w:szCs w:val="24"/>
        </w:rPr>
      </w:pPr>
      <w:r w:rsidRPr="006F6AE7">
        <w:rPr>
          <w:sz w:val="24"/>
          <w:szCs w:val="24"/>
        </w:rPr>
        <w:t>Use JB Weld to attach the pressure vessel bottom to the ring stand.</w:t>
      </w:r>
    </w:p>
    <w:p w:rsidR="00381F17" w:rsidRPr="006F6AE7" w:rsidRDefault="00381F17" w:rsidP="005D1D29">
      <w:pPr>
        <w:pStyle w:val="ListParagraph"/>
        <w:numPr>
          <w:ilvl w:val="0"/>
          <w:numId w:val="24"/>
        </w:numPr>
        <w:spacing w:before="100" w:beforeAutospacing="1" w:after="100" w:afterAutospacing="1" w:line="360" w:lineRule="auto"/>
        <w:rPr>
          <w:sz w:val="24"/>
          <w:szCs w:val="24"/>
        </w:rPr>
      </w:pPr>
      <w:r w:rsidRPr="006F6AE7">
        <w:rPr>
          <w:sz w:val="24"/>
          <w:szCs w:val="24"/>
        </w:rPr>
        <w:t>Insert the displacer into pressure vessel. Place the top on the pressure vessel and gently push the top into the vessel. Note that the straight pin should protrude at least ½” form the hole in the top. Verify that the displacer moves smoothly inside the pressure vessel when the displacer rod (straight pin) is moves up and down. Glue the top onto the vessel with RTV. This joint must be air-tight. Once the glue has dried, bend 5/16” inch of the end of the straight pin to a 90 degree angle. Be careful not to bend the portion of the pin that must pass through the hole in the top of the vessel. Optionally, you can instead use JB Weld to attach a shorter piece of a straight pin the top of the displacer rod to make a 5/16” horizontal rod.</w:t>
      </w:r>
    </w:p>
    <w:p w:rsidR="00381F17" w:rsidRPr="006F6AE7" w:rsidRDefault="00381F17" w:rsidP="005D1D29">
      <w:pPr>
        <w:pStyle w:val="ListParagraph"/>
        <w:numPr>
          <w:ilvl w:val="0"/>
          <w:numId w:val="24"/>
        </w:numPr>
        <w:spacing w:before="100" w:beforeAutospacing="1" w:after="100" w:afterAutospacing="1" w:line="360" w:lineRule="auto"/>
        <w:jc w:val="both"/>
        <w:rPr>
          <w:sz w:val="24"/>
          <w:szCs w:val="24"/>
        </w:rPr>
      </w:pPr>
      <w:r w:rsidRPr="006F6AE7">
        <w:rPr>
          <w:sz w:val="24"/>
          <w:szCs w:val="24"/>
        </w:rPr>
        <w:t>Fit the flywheel CD onto the crank. You can attach a wire nut to the end of the crankshaft and wrap electrical tape around it until it just fits into the hole in the CD. Turn the crankshaft/flywheel and eliminate as much wobble as possible.</w:t>
      </w:r>
    </w:p>
    <w:p w:rsidR="00381F17" w:rsidRPr="006F6AE7" w:rsidRDefault="00381F17" w:rsidP="005D1D29">
      <w:pPr>
        <w:pStyle w:val="ListParagraph"/>
        <w:numPr>
          <w:ilvl w:val="0"/>
          <w:numId w:val="24"/>
        </w:numPr>
        <w:spacing w:before="100" w:beforeAutospacing="1" w:after="100" w:afterAutospacing="1" w:line="360" w:lineRule="auto"/>
        <w:jc w:val="both"/>
        <w:rPr>
          <w:sz w:val="24"/>
          <w:szCs w:val="24"/>
        </w:rPr>
      </w:pPr>
      <w:r w:rsidRPr="006F6AE7">
        <w:rPr>
          <w:sz w:val="24"/>
          <w:szCs w:val="24"/>
        </w:rPr>
        <w:t>Install the crankshaft in the support holes. With the crankshaft in place, use RTV to attach the supports to the side of the pressure vessel so that the ¼” holes in the pressure vessel and one of the crankshafts supports line up. Note that the crankshaft is correctly oriented with respect to the ¼” hole in the pressure vessel as shown on the last page of this PDF file.</w:t>
      </w:r>
    </w:p>
    <w:p w:rsidR="00381F17" w:rsidRPr="006F6AE7" w:rsidRDefault="00381F17" w:rsidP="005D1D29">
      <w:pPr>
        <w:pStyle w:val="ListParagraph"/>
        <w:numPr>
          <w:ilvl w:val="0"/>
          <w:numId w:val="24"/>
        </w:numPr>
        <w:spacing w:before="100" w:beforeAutospacing="1" w:after="100" w:afterAutospacing="1" w:line="360" w:lineRule="auto"/>
        <w:jc w:val="both"/>
        <w:rPr>
          <w:sz w:val="24"/>
          <w:szCs w:val="24"/>
        </w:rPr>
      </w:pPr>
      <w:r w:rsidRPr="006F6AE7">
        <w:rPr>
          <w:sz w:val="24"/>
          <w:szCs w:val="24"/>
        </w:rPr>
        <w:t xml:space="preserve">Use a knife or </w:t>
      </w:r>
      <w:proofErr w:type="spellStart"/>
      <w:r w:rsidRPr="006F6AE7">
        <w:rPr>
          <w:sz w:val="24"/>
          <w:szCs w:val="24"/>
        </w:rPr>
        <w:t>dremel</w:t>
      </w:r>
      <w:proofErr w:type="spellEnd"/>
      <w:r w:rsidRPr="006F6AE7">
        <w:rPr>
          <w:sz w:val="24"/>
          <w:szCs w:val="24"/>
        </w:rPr>
        <w:t xml:space="preserve"> tool to shape the smaller end to the ¾” to ½” PVC Elbow so that it saddles the side of the pressure vessel over the ¼” hole. The ¾” end of the PVC elbow should point up. Note that the outer diameters of the PVC elbow are actually 1-1/4” and 1” respectively. Also note a ¾” to ¾” PVC elbow can also be used instead. Use RTV to attach the PVC elbow over the ¼” hole in the crankshaft support and pressure vessel bottom.</w:t>
      </w:r>
    </w:p>
    <w:p w:rsidR="00381F17" w:rsidRPr="005D1D29" w:rsidRDefault="00381F17" w:rsidP="005D1D29">
      <w:pPr>
        <w:pStyle w:val="ListParagraph"/>
        <w:numPr>
          <w:ilvl w:val="0"/>
          <w:numId w:val="24"/>
        </w:numPr>
        <w:spacing w:line="360" w:lineRule="auto"/>
        <w:jc w:val="both"/>
        <w:rPr>
          <w:sz w:val="24"/>
          <w:szCs w:val="24"/>
        </w:rPr>
      </w:pPr>
      <w:r w:rsidRPr="005D1D29">
        <w:rPr>
          <w:sz w:val="24"/>
          <w:szCs w:val="24"/>
        </w:rPr>
        <w:t>Install the displacer connecting rod (aluminum wire or paperclip wire) between the crankshaft and the 5/16” horizontal part of the displacer rod. (See The</w:t>
      </w:r>
      <w:r w:rsidR="00F33732">
        <w:rPr>
          <w:sz w:val="24"/>
          <w:szCs w:val="24"/>
        </w:rPr>
        <w:t xml:space="preserve"> </w:t>
      </w:r>
      <w:r w:rsidRPr="005D1D29">
        <w:rPr>
          <w:sz w:val="24"/>
          <w:szCs w:val="24"/>
        </w:rPr>
        <w:t>Recent</w:t>
      </w:r>
      <w:r w:rsidR="00F33732">
        <w:rPr>
          <w:sz w:val="24"/>
          <w:szCs w:val="24"/>
        </w:rPr>
        <w:t xml:space="preserve"> </w:t>
      </w:r>
      <w:r w:rsidRPr="005D1D29">
        <w:rPr>
          <w:sz w:val="24"/>
          <w:szCs w:val="24"/>
        </w:rPr>
        <w:t xml:space="preserve">Past’s stretch). Adjust the wire so that when the crank is turned, the displacer comes close to the top and bottom of the pressure vessel but does not touch. Tape a washer or coin to the side of the flywheel to counteract the weight of the displacer. Turn the crank and adjust the location of the washer until the crank turns smoothly (i.e. the weight of the washer </w:t>
      </w:r>
      <w:r w:rsidRPr="005D1D29">
        <w:rPr>
          <w:sz w:val="24"/>
          <w:szCs w:val="24"/>
        </w:rPr>
        <w:lastRenderedPageBreak/>
        <w:t>counterbalances the weight of the displacer). If a point can’t be found, a larger washer may be needed.</w:t>
      </w:r>
    </w:p>
    <w:p w:rsidR="00381F17" w:rsidRPr="006F6AE7" w:rsidRDefault="00381F17" w:rsidP="005D1D29">
      <w:pPr>
        <w:pStyle w:val="ListParagraph"/>
        <w:numPr>
          <w:ilvl w:val="0"/>
          <w:numId w:val="24"/>
        </w:numPr>
        <w:spacing w:before="100" w:beforeAutospacing="1" w:after="100" w:afterAutospacing="1" w:line="360" w:lineRule="auto"/>
        <w:jc w:val="both"/>
        <w:rPr>
          <w:sz w:val="24"/>
          <w:szCs w:val="24"/>
        </w:rPr>
      </w:pPr>
      <w:r w:rsidRPr="006F6AE7">
        <w:rPr>
          <w:sz w:val="24"/>
          <w:szCs w:val="24"/>
        </w:rPr>
        <w:t>Cut a rubber diaphragm from a helium quality balloon. The diaphragm should be cut from a spherical portion of the balloon so that it is dish shaped. The diaphragm should be air-tight and loosely fitted, so that it does not stretch through the entire motion of the crank. At the top and bottom of the stroke the diaphragm should be slightly taut. The dish shape of the diaphragm should help achieve the range of motion without stretching the diaphragm. It is important that the diaphragm not resist (by stretching) movement of the engine. Use a tight rubber band around the PVC opening if the balloon does not fit tightly. Optionally, apply superglue to the rim of the PVC elbow and press the rubber diaphragm onto the end cap.</w:t>
      </w:r>
    </w:p>
    <w:p w:rsidR="00381F17" w:rsidRPr="006F6AE7" w:rsidRDefault="00381F17" w:rsidP="005D1D29">
      <w:pPr>
        <w:pStyle w:val="ListParagraph"/>
        <w:numPr>
          <w:ilvl w:val="0"/>
          <w:numId w:val="24"/>
        </w:numPr>
        <w:spacing w:before="100" w:beforeAutospacing="1" w:after="100" w:afterAutospacing="1" w:line="360" w:lineRule="auto"/>
        <w:jc w:val="both"/>
        <w:rPr>
          <w:sz w:val="24"/>
          <w:szCs w:val="24"/>
        </w:rPr>
      </w:pPr>
      <w:r w:rsidRPr="006F6AE7">
        <w:rPr>
          <w:sz w:val="24"/>
          <w:szCs w:val="24"/>
        </w:rPr>
        <w:t xml:space="preserve">Install the power diaphragm connecting rod per </w:t>
      </w:r>
      <w:proofErr w:type="spellStart"/>
      <w:r w:rsidRPr="006F6AE7">
        <w:rPr>
          <w:sz w:val="24"/>
          <w:szCs w:val="24"/>
        </w:rPr>
        <w:t>TheRecentPast’s</w:t>
      </w:r>
      <w:proofErr w:type="spellEnd"/>
      <w:r w:rsidRPr="006F6AE7">
        <w:rPr>
          <w:sz w:val="24"/>
          <w:szCs w:val="24"/>
        </w:rPr>
        <w:t xml:space="preserve"> stretch. Note the orientation of the foot. Attach a square of rubber balloon to the top of the connecting rod foot with superglue. Attach the covered connecting rod foot to the diaphragm with a drop of superglue. Verify that the end of the wire is turned up and will not stick into the diaphragm. The diaphragm should movie into and out of the end-cap when the crank is turned but should not stretch.</w:t>
      </w:r>
    </w:p>
    <w:p w:rsidR="00381F17" w:rsidRPr="006F6AE7" w:rsidRDefault="00381F17" w:rsidP="005D1D29">
      <w:pPr>
        <w:pStyle w:val="ListParagraph"/>
        <w:numPr>
          <w:ilvl w:val="0"/>
          <w:numId w:val="24"/>
        </w:numPr>
        <w:spacing w:before="100" w:beforeAutospacing="1" w:after="100" w:afterAutospacing="1" w:line="360" w:lineRule="auto"/>
        <w:jc w:val="both"/>
        <w:rPr>
          <w:sz w:val="24"/>
          <w:szCs w:val="24"/>
        </w:rPr>
      </w:pPr>
      <w:r w:rsidRPr="006F6AE7">
        <w:rPr>
          <w:sz w:val="24"/>
          <w:szCs w:val="24"/>
        </w:rPr>
        <w:t>1/8” strips of aluminum cans be wrapped around the crankshaft to keep it and the connecting rods from sliding form side to side. Here is an example engine with these strips.</w:t>
      </w:r>
    </w:p>
    <w:p w:rsidR="00381F17" w:rsidRPr="006F6AE7" w:rsidRDefault="00381F17" w:rsidP="005D1D29">
      <w:pPr>
        <w:pStyle w:val="ListParagraph"/>
        <w:numPr>
          <w:ilvl w:val="0"/>
          <w:numId w:val="24"/>
        </w:numPr>
        <w:spacing w:before="100" w:beforeAutospacing="1" w:after="100" w:afterAutospacing="1" w:line="360" w:lineRule="auto"/>
        <w:jc w:val="both"/>
        <w:rPr>
          <w:sz w:val="24"/>
          <w:szCs w:val="24"/>
        </w:rPr>
      </w:pPr>
      <w:r w:rsidRPr="006F6AE7">
        <w:rPr>
          <w:sz w:val="24"/>
          <w:szCs w:val="24"/>
        </w:rPr>
        <w:t>Optional: Fasten the legs of the ring stand.</w:t>
      </w:r>
    </w:p>
    <w:p w:rsidR="00381F17" w:rsidRDefault="00381F17" w:rsidP="00001D61">
      <w:pPr>
        <w:spacing w:before="100" w:beforeAutospacing="1" w:after="100" w:afterAutospacing="1" w:line="360" w:lineRule="auto"/>
        <w:jc w:val="both"/>
        <w:rPr>
          <w:sz w:val="26"/>
          <w:szCs w:val="26"/>
        </w:rPr>
      </w:pPr>
    </w:p>
    <w:p w:rsidR="00381F17" w:rsidRDefault="00381F17" w:rsidP="00001D61">
      <w:pPr>
        <w:spacing w:before="100" w:beforeAutospacing="1" w:after="100" w:afterAutospacing="1" w:line="360" w:lineRule="auto"/>
        <w:jc w:val="both"/>
        <w:rPr>
          <w:sz w:val="26"/>
          <w:szCs w:val="26"/>
        </w:rPr>
      </w:pPr>
    </w:p>
    <w:p w:rsidR="00381F17" w:rsidRDefault="00381F17" w:rsidP="00001D61">
      <w:pPr>
        <w:spacing w:before="100" w:beforeAutospacing="1" w:after="100" w:afterAutospacing="1" w:line="360" w:lineRule="auto"/>
        <w:jc w:val="both"/>
        <w:rPr>
          <w:sz w:val="26"/>
          <w:szCs w:val="26"/>
        </w:rPr>
      </w:pPr>
    </w:p>
    <w:p w:rsidR="00381F17" w:rsidRDefault="005D1D29" w:rsidP="005D1D29">
      <w:pPr>
        <w:jc w:val="center"/>
        <w:rPr>
          <w:b/>
          <w:sz w:val="28"/>
          <w:szCs w:val="24"/>
        </w:rPr>
      </w:pPr>
      <w:r>
        <w:rPr>
          <w:b/>
          <w:sz w:val="28"/>
          <w:szCs w:val="24"/>
        </w:rPr>
        <w:t xml:space="preserve">CHAPTER </w:t>
      </w:r>
      <w:r w:rsidR="0030436A">
        <w:rPr>
          <w:b/>
          <w:sz w:val="28"/>
          <w:szCs w:val="24"/>
        </w:rPr>
        <w:t xml:space="preserve">10. </w:t>
      </w:r>
      <w:r>
        <w:rPr>
          <w:b/>
          <w:sz w:val="28"/>
          <w:szCs w:val="24"/>
        </w:rPr>
        <w:t>STIRLING ENGINE OPERATION</w:t>
      </w:r>
    </w:p>
    <w:p w:rsidR="00381F17" w:rsidRDefault="00381F17" w:rsidP="00001D61">
      <w:pPr>
        <w:jc w:val="both"/>
        <w:rPr>
          <w:b/>
          <w:sz w:val="28"/>
          <w:szCs w:val="24"/>
        </w:rPr>
      </w:pPr>
    </w:p>
    <w:p w:rsidR="00381F17" w:rsidRPr="00A23C06" w:rsidRDefault="00381F17" w:rsidP="00001D61">
      <w:pPr>
        <w:jc w:val="both"/>
        <w:rPr>
          <w:sz w:val="32"/>
        </w:rPr>
      </w:pPr>
    </w:p>
    <w:p w:rsidR="00381F17" w:rsidRDefault="00381F17" w:rsidP="00FF7528">
      <w:pPr>
        <w:pStyle w:val="ListParagraph"/>
        <w:numPr>
          <w:ilvl w:val="0"/>
          <w:numId w:val="32"/>
        </w:numPr>
        <w:spacing w:before="100" w:beforeAutospacing="1" w:after="100" w:afterAutospacing="1" w:line="360" w:lineRule="auto"/>
        <w:jc w:val="both"/>
        <w:rPr>
          <w:sz w:val="24"/>
          <w:szCs w:val="24"/>
        </w:rPr>
      </w:pPr>
      <w:r w:rsidRPr="00381F17">
        <w:rPr>
          <w:sz w:val="24"/>
          <w:szCs w:val="24"/>
        </w:rPr>
        <w:t xml:space="preserve">The engine should run off the heat from a tea light candle, assuming the flame is as intense as an average candle. Light and place the candle under the pressure vessel. After </w:t>
      </w:r>
      <w:r w:rsidRPr="00381F17">
        <w:rPr>
          <w:sz w:val="24"/>
          <w:szCs w:val="24"/>
        </w:rPr>
        <w:lastRenderedPageBreak/>
        <w:t>30 seconds or so, gently spin the crank in the direction in which the displacer rises before the diaphragm.</w:t>
      </w:r>
    </w:p>
    <w:p w:rsidR="00381F17" w:rsidRPr="00381F17" w:rsidRDefault="00381F17" w:rsidP="00001D61">
      <w:pPr>
        <w:pStyle w:val="ListParagraph"/>
        <w:spacing w:before="100" w:beforeAutospacing="1" w:after="100" w:afterAutospacing="1" w:line="360" w:lineRule="auto"/>
        <w:jc w:val="both"/>
        <w:rPr>
          <w:sz w:val="24"/>
          <w:szCs w:val="24"/>
        </w:rPr>
      </w:pPr>
    </w:p>
    <w:p w:rsidR="00381F17" w:rsidRDefault="00381F17" w:rsidP="00FF7528">
      <w:pPr>
        <w:pStyle w:val="ListParagraph"/>
        <w:numPr>
          <w:ilvl w:val="0"/>
          <w:numId w:val="32"/>
        </w:numPr>
        <w:spacing w:before="100" w:beforeAutospacing="1" w:after="100" w:afterAutospacing="1" w:line="360" w:lineRule="auto"/>
        <w:jc w:val="both"/>
        <w:rPr>
          <w:sz w:val="24"/>
          <w:szCs w:val="24"/>
        </w:rPr>
      </w:pPr>
      <w:r>
        <w:rPr>
          <w:sz w:val="24"/>
          <w:szCs w:val="24"/>
        </w:rPr>
        <w:t>This engine will rotate at 120 RPM or greater depending on the heat produced by the candle flame. If the flame is too small, the engine will not work. Cooling the top with water or ice may help, just don’t let the water get inside the engine. The more water put on top of the vessel, the cooler it will stay and the faster the engine will run. A collar can be built around the displacer rod to keep water out of the vessel and the sides of the vessel top can be built up with a larger collar to make a space for holding water on top of the vessel.</w:t>
      </w:r>
    </w:p>
    <w:p w:rsidR="00381F17" w:rsidRDefault="00381F17" w:rsidP="00001D61">
      <w:pPr>
        <w:pStyle w:val="ListParagraph"/>
        <w:spacing w:before="100" w:beforeAutospacing="1" w:after="100" w:afterAutospacing="1" w:line="360" w:lineRule="auto"/>
        <w:jc w:val="both"/>
        <w:rPr>
          <w:sz w:val="24"/>
          <w:szCs w:val="24"/>
        </w:rPr>
      </w:pPr>
    </w:p>
    <w:p w:rsidR="00381F17" w:rsidRDefault="00381F17" w:rsidP="00FF7528">
      <w:pPr>
        <w:pStyle w:val="ListParagraph"/>
        <w:numPr>
          <w:ilvl w:val="0"/>
          <w:numId w:val="32"/>
        </w:numPr>
        <w:spacing w:before="100" w:beforeAutospacing="1" w:after="100" w:afterAutospacing="1" w:line="360" w:lineRule="auto"/>
        <w:jc w:val="both"/>
        <w:rPr>
          <w:sz w:val="24"/>
          <w:szCs w:val="24"/>
        </w:rPr>
      </w:pPr>
      <w:r>
        <w:rPr>
          <w:sz w:val="24"/>
          <w:szCs w:val="24"/>
        </w:rPr>
        <w:t>The displacer, pressure vessel, diaphragm, etc. have to be air tight. There should only be minuscule air leakage around the pinhole when the engine operates. You can check it by putting a drop of oil on the pin hole. There should be a few small bubbles formed when the displacer moves up and down.</w:t>
      </w:r>
    </w:p>
    <w:p w:rsidR="00381F17" w:rsidRDefault="00381F17" w:rsidP="00001D61">
      <w:pPr>
        <w:pStyle w:val="ListParagraph"/>
        <w:spacing w:before="100" w:beforeAutospacing="1" w:after="100" w:afterAutospacing="1" w:line="360" w:lineRule="auto"/>
        <w:jc w:val="both"/>
        <w:rPr>
          <w:sz w:val="24"/>
          <w:szCs w:val="24"/>
        </w:rPr>
      </w:pPr>
    </w:p>
    <w:p w:rsidR="00381F17" w:rsidRDefault="00381F17" w:rsidP="00FF7528">
      <w:pPr>
        <w:pStyle w:val="ListParagraph"/>
        <w:numPr>
          <w:ilvl w:val="0"/>
          <w:numId w:val="32"/>
        </w:numPr>
        <w:spacing w:before="100" w:beforeAutospacing="1" w:after="100" w:afterAutospacing="1" w:line="360" w:lineRule="auto"/>
        <w:jc w:val="both"/>
        <w:rPr>
          <w:sz w:val="24"/>
          <w:szCs w:val="24"/>
        </w:rPr>
      </w:pPr>
      <w:r>
        <w:rPr>
          <w:sz w:val="24"/>
          <w:szCs w:val="24"/>
        </w:rPr>
        <w:t>Minimize all binding and friction using drops of oil. The flywheel should turn freely. Verify that the flywheel is balanced with the displacer connected to the crankshaft and the diaphragm disconnected. The displacer should not hit the top or bottom of the pressure vessel. The diaphragm should not stretch or tighten during operation. It should “pop” in and out.</w:t>
      </w:r>
    </w:p>
    <w:p w:rsidR="00F03439" w:rsidRDefault="00F03439" w:rsidP="00001D61">
      <w:pPr>
        <w:spacing w:before="100" w:beforeAutospacing="1" w:after="100" w:afterAutospacing="1" w:line="360" w:lineRule="auto"/>
        <w:jc w:val="both"/>
        <w:rPr>
          <w:sz w:val="24"/>
          <w:szCs w:val="24"/>
        </w:rPr>
      </w:pPr>
    </w:p>
    <w:p w:rsidR="00F03439" w:rsidRDefault="00F03439" w:rsidP="00001D61">
      <w:pPr>
        <w:spacing w:before="100" w:beforeAutospacing="1" w:after="100" w:afterAutospacing="1" w:line="360" w:lineRule="auto"/>
        <w:jc w:val="both"/>
        <w:rPr>
          <w:sz w:val="24"/>
          <w:szCs w:val="24"/>
        </w:rPr>
      </w:pPr>
    </w:p>
    <w:p w:rsidR="00F03439" w:rsidRDefault="00F03439" w:rsidP="00001D61">
      <w:pPr>
        <w:spacing w:before="100" w:beforeAutospacing="1" w:after="100" w:afterAutospacing="1" w:line="360" w:lineRule="auto"/>
        <w:jc w:val="both"/>
        <w:rPr>
          <w:sz w:val="24"/>
          <w:szCs w:val="24"/>
        </w:rPr>
      </w:pPr>
    </w:p>
    <w:p w:rsidR="00F03439" w:rsidRDefault="00F03439" w:rsidP="00001D61">
      <w:pPr>
        <w:spacing w:before="100" w:beforeAutospacing="1" w:after="100" w:afterAutospacing="1" w:line="360" w:lineRule="auto"/>
        <w:jc w:val="both"/>
        <w:rPr>
          <w:sz w:val="24"/>
          <w:szCs w:val="24"/>
        </w:rPr>
      </w:pPr>
    </w:p>
    <w:p w:rsidR="00F03439" w:rsidRDefault="005D1D29" w:rsidP="005D1D29">
      <w:pPr>
        <w:spacing w:line="360" w:lineRule="auto"/>
        <w:jc w:val="center"/>
        <w:rPr>
          <w:b/>
          <w:sz w:val="28"/>
          <w:szCs w:val="24"/>
        </w:rPr>
      </w:pPr>
      <w:r>
        <w:rPr>
          <w:b/>
          <w:sz w:val="28"/>
          <w:szCs w:val="24"/>
        </w:rPr>
        <w:t xml:space="preserve">CHAPTER </w:t>
      </w:r>
      <w:r w:rsidR="0030436A">
        <w:rPr>
          <w:b/>
          <w:sz w:val="28"/>
          <w:szCs w:val="24"/>
        </w:rPr>
        <w:t xml:space="preserve">11. </w:t>
      </w:r>
      <w:r w:rsidR="00F03439" w:rsidRPr="00361C2E">
        <w:rPr>
          <w:b/>
          <w:sz w:val="28"/>
          <w:szCs w:val="24"/>
        </w:rPr>
        <w:t>REGENERATOR</w:t>
      </w:r>
    </w:p>
    <w:p w:rsidR="00F03439" w:rsidRDefault="00F03439" w:rsidP="00001D61">
      <w:pPr>
        <w:pStyle w:val="ListParagraph"/>
        <w:spacing w:line="360" w:lineRule="auto"/>
        <w:ind w:firstLine="720"/>
        <w:jc w:val="both"/>
        <w:rPr>
          <w:sz w:val="24"/>
          <w:szCs w:val="24"/>
        </w:rPr>
      </w:pPr>
      <w:r>
        <w:rPr>
          <w:sz w:val="24"/>
          <w:szCs w:val="24"/>
        </w:rPr>
        <w:t xml:space="preserve">In a </w:t>
      </w:r>
      <w:proofErr w:type="spellStart"/>
      <w:r>
        <w:rPr>
          <w:sz w:val="24"/>
          <w:szCs w:val="24"/>
        </w:rPr>
        <w:t>Stirling</w:t>
      </w:r>
      <w:proofErr w:type="spellEnd"/>
      <w:r>
        <w:rPr>
          <w:sz w:val="24"/>
          <w:szCs w:val="24"/>
        </w:rPr>
        <w:t xml:space="preserve"> engine, the regenerator is an internal heat exchanger and temporary </w:t>
      </w:r>
      <w:r w:rsidR="00F33732">
        <w:rPr>
          <w:sz w:val="24"/>
          <w:szCs w:val="24"/>
        </w:rPr>
        <w:tab/>
      </w:r>
      <w:r>
        <w:rPr>
          <w:sz w:val="24"/>
          <w:szCs w:val="24"/>
        </w:rPr>
        <w:t xml:space="preserve">heat store placed between the hot and cold space such that the working fluid </w:t>
      </w:r>
      <w:r w:rsidR="00F33732">
        <w:rPr>
          <w:sz w:val="24"/>
          <w:szCs w:val="24"/>
        </w:rPr>
        <w:tab/>
      </w:r>
      <w:r>
        <w:rPr>
          <w:sz w:val="24"/>
          <w:szCs w:val="24"/>
        </w:rPr>
        <w:t xml:space="preserve">passes through it first in one direction then the other. Its function is to retain </w:t>
      </w:r>
      <w:r w:rsidR="00F33732">
        <w:rPr>
          <w:sz w:val="24"/>
          <w:szCs w:val="24"/>
        </w:rPr>
        <w:tab/>
      </w:r>
      <w:r>
        <w:rPr>
          <w:sz w:val="24"/>
          <w:szCs w:val="24"/>
        </w:rPr>
        <w:t xml:space="preserve">within the system that heat which would otherwise be exchanged with the </w:t>
      </w:r>
      <w:r w:rsidR="00F33732">
        <w:rPr>
          <w:sz w:val="24"/>
          <w:szCs w:val="24"/>
        </w:rPr>
        <w:lastRenderedPageBreak/>
        <w:tab/>
      </w:r>
      <w:r>
        <w:rPr>
          <w:sz w:val="24"/>
          <w:szCs w:val="24"/>
        </w:rPr>
        <w:t xml:space="preserve">environment at temperatures intermediate to the maximum and minimum cycle </w:t>
      </w:r>
      <w:r w:rsidR="00F33732">
        <w:rPr>
          <w:sz w:val="24"/>
          <w:szCs w:val="24"/>
        </w:rPr>
        <w:tab/>
      </w:r>
      <w:r>
        <w:rPr>
          <w:sz w:val="24"/>
          <w:szCs w:val="24"/>
        </w:rPr>
        <w:t xml:space="preserve">temperatures, thus enabling the thermal efficiency of the cycle to approach the </w:t>
      </w:r>
      <w:r w:rsidR="00F33732">
        <w:rPr>
          <w:sz w:val="24"/>
          <w:szCs w:val="24"/>
        </w:rPr>
        <w:tab/>
      </w:r>
      <w:r>
        <w:rPr>
          <w:sz w:val="24"/>
          <w:szCs w:val="24"/>
        </w:rPr>
        <w:t>limiting Carnot efficiency defined by those maxima and minima.</w:t>
      </w:r>
    </w:p>
    <w:p w:rsidR="00F03439" w:rsidRDefault="00F03439" w:rsidP="00001D61">
      <w:pPr>
        <w:spacing w:before="100" w:beforeAutospacing="1" w:after="100" w:afterAutospacing="1" w:line="360" w:lineRule="auto"/>
        <w:jc w:val="both"/>
        <w:rPr>
          <w:sz w:val="24"/>
          <w:szCs w:val="24"/>
        </w:rPr>
      </w:pPr>
    </w:p>
    <w:p w:rsidR="006F6AE7" w:rsidRDefault="00F03439" w:rsidP="00001D61">
      <w:pPr>
        <w:keepNext/>
        <w:spacing w:before="100" w:beforeAutospacing="1" w:after="100" w:afterAutospacing="1" w:line="360" w:lineRule="auto"/>
        <w:jc w:val="center"/>
      </w:pPr>
      <w:r>
        <w:rPr>
          <w:noProof/>
          <w:sz w:val="24"/>
          <w:szCs w:val="24"/>
        </w:rPr>
        <w:drawing>
          <wp:inline distT="0" distB="0" distL="0" distR="0">
            <wp:extent cx="4657725" cy="2752725"/>
            <wp:effectExtent l="19050" t="0" r="9525" b="0"/>
            <wp:docPr id="17" name="Picture 16" descr="isotherm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othermal.gif"/>
                    <pic:cNvPicPr/>
                  </pic:nvPicPr>
                  <pic:blipFill>
                    <a:blip r:embed="rId23" cstate="print"/>
                    <a:stretch>
                      <a:fillRect/>
                    </a:stretch>
                  </pic:blipFill>
                  <pic:spPr>
                    <a:xfrm>
                      <a:off x="0" y="0"/>
                      <a:ext cx="4657725" cy="2752725"/>
                    </a:xfrm>
                    <a:prstGeom prst="rect">
                      <a:avLst/>
                    </a:prstGeom>
                    <a:ln>
                      <a:noFill/>
                    </a:ln>
                    <a:effectLst>
                      <a:softEdge rad="112500"/>
                    </a:effectLst>
                  </pic:spPr>
                </pic:pic>
              </a:graphicData>
            </a:graphic>
          </wp:inline>
        </w:drawing>
      </w:r>
    </w:p>
    <w:p w:rsidR="00F03439" w:rsidRDefault="006F6AE7" w:rsidP="00001D61">
      <w:pPr>
        <w:pStyle w:val="Caption"/>
        <w:jc w:val="center"/>
        <w:rPr>
          <w:sz w:val="24"/>
          <w:szCs w:val="24"/>
        </w:rPr>
      </w:pPr>
      <w:r>
        <w:t xml:space="preserve">Figure </w:t>
      </w:r>
      <w:fldSimple w:instr=" SEQ Figure \* ARABIC ">
        <w:r w:rsidR="005026D8">
          <w:rPr>
            <w:noProof/>
          </w:rPr>
          <w:t>16</w:t>
        </w:r>
      </w:fldSimple>
      <w:r>
        <w:t xml:space="preserve"> regenerator</w:t>
      </w:r>
    </w:p>
    <w:p w:rsidR="005A15E5" w:rsidRDefault="005A15E5" w:rsidP="00001D61">
      <w:pPr>
        <w:spacing w:before="100" w:beforeAutospacing="1" w:after="100" w:afterAutospacing="1" w:line="360" w:lineRule="auto"/>
        <w:jc w:val="both"/>
        <w:rPr>
          <w:sz w:val="24"/>
          <w:szCs w:val="24"/>
        </w:rPr>
      </w:pPr>
    </w:p>
    <w:p w:rsidR="005A15E5" w:rsidRDefault="00DF15BD" w:rsidP="00001D61">
      <w:pPr>
        <w:spacing w:before="100" w:beforeAutospacing="1" w:after="100" w:afterAutospacing="1" w:line="360" w:lineRule="auto"/>
        <w:jc w:val="both"/>
        <w:rPr>
          <w:sz w:val="24"/>
          <w:szCs w:val="24"/>
        </w:rPr>
      </w:pPr>
      <w:r>
        <w:rPr>
          <w:sz w:val="24"/>
          <w:szCs w:val="24"/>
        </w:rPr>
        <w:tab/>
      </w:r>
      <w:proofErr w:type="spellStart"/>
      <w:r w:rsidR="005A15E5">
        <w:rPr>
          <w:sz w:val="24"/>
          <w:szCs w:val="24"/>
        </w:rPr>
        <w:t>regenarator</w:t>
      </w:r>
      <w:proofErr w:type="spellEnd"/>
      <w:r w:rsidR="005A15E5">
        <w:rPr>
          <w:sz w:val="24"/>
          <w:szCs w:val="24"/>
        </w:rPr>
        <w:t xml:space="preserve"> connect the hot and cold side of the </w:t>
      </w:r>
      <w:proofErr w:type="spellStart"/>
      <w:r w:rsidR="005A15E5">
        <w:rPr>
          <w:sz w:val="24"/>
          <w:szCs w:val="24"/>
        </w:rPr>
        <w:t>cylinder.this</w:t>
      </w:r>
      <w:proofErr w:type="spellEnd"/>
      <w:r w:rsidR="005A15E5">
        <w:rPr>
          <w:sz w:val="24"/>
          <w:szCs w:val="24"/>
        </w:rPr>
        <w:t xml:space="preserve"> helps in reaching a thermal </w:t>
      </w:r>
      <w:r>
        <w:rPr>
          <w:sz w:val="24"/>
          <w:szCs w:val="24"/>
        </w:rPr>
        <w:tab/>
      </w:r>
      <w:r w:rsidR="005A15E5">
        <w:rPr>
          <w:sz w:val="24"/>
          <w:szCs w:val="24"/>
        </w:rPr>
        <w:t xml:space="preserve">equilibrium inside the system which is also responsible for the cyclic compression and </w:t>
      </w:r>
      <w:r w:rsidR="0012760F">
        <w:rPr>
          <w:sz w:val="24"/>
          <w:szCs w:val="24"/>
        </w:rPr>
        <w:tab/>
      </w:r>
      <w:r w:rsidR="005A15E5">
        <w:rPr>
          <w:sz w:val="24"/>
          <w:szCs w:val="24"/>
        </w:rPr>
        <w:t>expansion of piston thus leading to the engine working.</w:t>
      </w:r>
    </w:p>
    <w:p w:rsidR="005D1D29" w:rsidRDefault="005D1D29" w:rsidP="005D1D29">
      <w:pPr>
        <w:pStyle w:val="ListParagraph"/>
        <w:spacing w:line="360" w:lineRule="auto"/>
        <w:jc w:val="center"/>
        <w:rPr>
          <w:b/>
          <w:sz w:val="28"/>
          <w:szCs w:val="24"/>
        </w:rPr>
      </w:pPr>
    </w:p>
    <w:p w:rsidR="005A15E5" w:rsidRDefault="005D1D29" w:rsidP="005D1D29">
      <w:pPr>
        <w:pStyle w:val="ListParagraph"/>
        <w:spacing w:line="360" w:lineRule="auto"/>
        <w:jc w:val="center"/>
        <w:rPr>
          <w:b/>
          <w:sz w:val="28"/>
          <w:szCs w:val="24"/>
        </w:rPr>
      </w:pPr>
      <w:r>
        <w:rPr>
          <w:b/>
          <w:sz w:val="28"/>
          <w:szCs w:val="24"/>
        </w:rPr>
        <w:t xml:space="preserve">CHAPTER </w:t>
      </w:r>
      <w:r w:rsidR="0030436A">
        <w:rPr>
          <w:b/>
          <w:sz w:val="28"/>
          <w:szCs w:val="24"/>
        </w:rPr>
        <w:t xml:space="preserve">12 </w:t>
      </w:r>
      <w:r w:rsidR="005A15E5" w:rsidRPr="00EC077E">
        <w:rPr>
          <w:b/>
          <w:sz w:val="28"/>
          <w:szCs w:val="24"/>
        </w:rPr>
        <w:t>HEAT EXCHANGERS</w:t>
      </w:r>
    </w:p>
    <w:p w:rsidR="005A15E5" w:rsidRDefault="005A15E5" w:rsidP="005D1D29">
      <w:pPr>
        <w:pStyle w:val="ListParagraph"/>
        <w:spacing w:line="360" w:lineRule="auto"/>
        <w:jc w:val="center"/>
        <w:rPr>
          <w:b/>
          <w:sz w:val="28"/>
          <w:szCs w:val="24"/>
        </w:rPr>
      </w:pPr>
    </w:p>
    <w:p w:rsidR="005A15E5" w:rsidRDefault="005A15E5" w:rsidP="00001D61">
      <w:pPr>
        <w:pStyle w:val="ListParagraph"/>
        <w:spacing w:line="360" w:lineRule="auto"/>
        <w:ind w:firstLine="720"/>
        <w:jc w:val="both"/>
        <w:rPr>
          <w:sz w:val="24"/>
          <w:szCs w:val="24"/>
        </w:rPr>
      </w:pPr>
      <w:r>
        <w:rPr>
          <w:sz w:val="24"/>
          <w:szCs w:val="24"/>
        </w:rPr>
        <w:t xml:space="preserve">As a consequence of closed cycle operation the heat that drives a </w:t>
      </w:r>
      <w:proofErr w:type="spellStart"/>
      <w:r>
        <w:rPr>
          <w:sz w:val="24"/>
          <w:szCs w:val="24"/>
        </w:rPr>
        <w:t>Stirling</w:t>
      </w:r>
      <w:proofErr w:type="spellEnd"/>
      <w:r>
        <w:rPr>
          <w:sz w:val="24"/>
          <w:szCs w:val="24"/>
        </w:rPr>
        <w:t xml:space="preserve"> engine must be transmitted to and from the working fluid by heat exchangers. In small, low power engines these may simply consist of the walls of the hot and cold spaces but where larger powers are required a greater surface area is needed to facilitate the transfer of sufficient heat. Typical implementation is internal and external fins or multiple small bore tubes. As with the regenerator, designing </w:t>
      </w:r>
      <w:proofErr w:type="spellStart"/>
      <w:r>
        <w:rPr>
          <w:sz w:val="24"/>
          <w:szCs w:val="24"/>
        </w:rPr>
        <w:t>Stirling</w:t>
      </w:r>
      <w:proofErr w:type="spellEnd"/>
      <w:r>
        <w:rPr>
          <w:sz w:val="24"/>
          <w:szCs w:val="24"/>
        </w:rPr>
        <w:t xml:space="preserve"> engine heat exchangers is a balance high heat transfer with low viscous pumping losses and low dead space.</w:t>
      </w:r>
    </w:p>
    <w:p w:rsidR="005A15E5" w:rsidRDefault="005A15E5" w:rsidP="00001D61">
      <w:pPr>
        <w:pStyle w:val="ListParagraph"/>
        <w:spacing w:line="360" w:lineRule="auto"/>
        <w:ind w:firstLine="720"/>
        <w:jc w:val="both"/>
        <w:rPr>
          <w:sz w:val="24"/>
          <w:szCs w:val="24"/>
        </w:rPr>
      </w:pPr>
    </w:p>
    <w:p w:rsidR="005A15E5" w:rsidRDefault="005A15E5" w:rsidP="00001D61">
      <w:pPr>
        <w:pStyle w:val="ListParagraph"/>
        <w:spacing w:line="360" w:lineRule="auto"/>
        <w:ind w:firstLine="720"/>
        <w:jc w:val="both"/>
        <w:rPr>
          <w:sz w:val="24"/>
          <w:szCs w:val="24"/>
        </w:rPr>
      </w:pPr>
    </w:p>
    <w:p w:rsidR="005A15E5" w:rsidRDefault="005A15E5" w:rsidP="00001D61">
      <w:pPr>
        <w:pStyle w:val="ListParagraph"/>
        <w:spacing w:line="360" w:lineRule="auto"/>
        <w:ind w:firstLine="720"/>
        <w:jc w:val="both"/>
        <w:rPr>
          <w:sz w:val="24"/>
          <w:szCs w:val="24"/>
        </w:rPr>
      </w:pPr>
    </w:p>
    <w:p w:rsidR="0012760F" w:rsidRDefault="0012760F" w:rsidP="00001D61">
      <w:pPr>
        <w:spacing w:before="100" w:beforeAutospacing="1" w:after="100" w:afterAutospacing="1" w:line="360" w:lineRule="auto"/>
        <w:jc w:val="both"/>
        <w:rPr>
          <w:b/>
          <w:bCs/>
          <w:sz w:val="24"/>
          <w:szCs w:val="24"/>
        </w:rPr>
      </w:pPr>
      <w:r>
        <w:rPr>
          <w:b/>
          <w:bCs/>
          <w:sz w:val="24"/>
          <w:szCs w:val="24"/>
        </w:rPr>
        <w:tab/>
      </w:r>
    </w:p>
    <w:p w:rsidR="0012760F" w:rsidRDefault="0012760F" w:rsidP="00001D61">
      <w:pPr>
        <w:spacing w:before="100" w:beforeAutospacing="1" w:after="100" w:afterAutospacing="1" w:line="360" w:lineRule="auto"/>
        <w:jc w:val="both"/>
        <w:rPr>
          <w:b/>
          <w:bCs/>
          <w:sz w:val="24"/>
          <w:szCs w:val="24"/>
        </w:rPr>
      </w:pPr>
    </w:p>
    <w:p w:rsidR="0012760F" w:rsidRDefault="0012760F" w:rsidP="00001D61">
      <w:pPr>
        <w:spacing w:before="100" w:beforeAutospacing="1" w:after="100" w:afterAutospacing="1" w:line="360" w:lineRule="auto"/>
        <w:jc w:val="both"/>
        <w:rPr>
          <w:b/>
          <w:bCs/>
          <w:sz w:val="24"/>
          <w:szCs w:val="24"/>
        </w:rPr>
      </w:pPr>
    </w:p>
    <w:p w:rsidR="0012760F" w:rsidRDefault="0012760F" w:rsidP="00001D61">
      <w:pPr>
        <w:spacing w:before="100" w:beforeAutospacing="1" w:after="100" w:afterAutospacing="1" w:line="360" w:lineRule="auto"/>
        <w:jc w:val="both"/>
        <w:rPr>
          <w:b/>
          <w:bCs/>
          <w:sz w:val="24"/>
          <w:szCs w:val="24"/>
        </w:rPr>
      </w:pPr>
    </w:p>
    <w:p w:rsidR="0012760F" w:rsidRDefault="0012760F" w:rsidP="00001D61">
      <w:pPr>
        <w:spacing w:before="100" w:beforeAutospacing="1" w:after="100" w:afterAutospacing="1" w:line="360" w:lineRule="auto"/>
        <w:jc w:val="both"/>
        <w:rPr>
          <w:b/>
          <w:bCs/>
          <w:sz w:val="24"/>
          <w:szCs w:val="24"/>
        </w:rPr>
      </w:pPr>
    </w:p>
    <w:p w:rsidR="0012760F" w:rsidRDefault="0012760F" w:rsidP="00001D61">
      <w:pPr>
        <w:spacing w:before="100" w:beforeAutospacing="1" w:after="100" w:afterAutospacing="1" w:line="360" w:lineRule="auto"/>
        <w:jc w:val="both"/>
        <w:rPr>
          <w:b/>
          <w:bCs/>
          <w:sz w:val="24"/>
          <w:szCs w:val="24"/>
        </w:rPr>
      </w:pPr>
    </w:p>
    <w:p w:rsidR="0012760F" w:rsidRDefault="0012760F" w:rsidP="00001D61">
      <w:pPr>
        <w:spacing w:before="100" w:beforeAutospacing="1" w:after="100" w:afterAutospacing="1" w:line="360" w:lineRule="auto"/>
        <w:jc w:val="both"/>
        <w:rPr>
          <w:b/>
          <w:bCs/>
          <w:sz w:val="24"/>
          <w:szCs w:val="24"/>
        </w:rPr>
      </w:pPr>
    </w:p>
    <w:p w:rsidR="0012760F" w:rsidRDefault="0012760F" w:rsidP="00001D61">
      <w:pPr>
        <w:spacing w:before="100" w:beforeAutospacing="1" w:after="100" w:afterAutospacing="1" w:line="360" w:lineRule="auto"/>
        <w:jc w:val="both"/>
        <w:rPr>
          <w:b/>
          <w:bCs/>
          <w:sz w:val="24"/>
          <w:szCs w:val="24"/>
        </w:rPr>
      </w:pPr>
    </w:p>
    <w:p w:rsidR="0012760F" w:rsidRDefault="0012760F" w:rsidP="00001D61">
      <w:pPr>
        <w:spacing w:before="100" w:beforeAutospacing="1" w:after="100" w:afterAutospacing="1" w:line="360" w:lineRule="auto"/>
        <w:jc w:val="both"/>
        <w:rPr>
          <w:b/>
          <w:bCs/>
          <w:sz w:val="24"/>
          <w:szCs w:val="24"/>
        </w:rPr>
      </w:pPr>
    </w:p>
    <w:p w:rsidR="005A15E5" w:rsidRDefault="0012760F" w:rsidP="00001D61">
      <w:pPr>
        <w:spacing w:before="100" w:beforeAutospacing="1" w:after="100" w:afterAutospacing="1" w:line="360" w:lineRule="auto"/>
        <w:jc w:val="both"/>
        <w:rPr>
          <w:b/>
          <w:bCs/>
          <w:sz w:val="24"/>
          <w:szCs w:val="24"/>
        </w:rPr>
      </w:pPr>
      <w:r>
        <w:rPr>
          <w:b/>
          <w:bCs/>
          <w:sz w:val="24"/>
          <w:szCs w:val="24"/>
        </w:rPr>
        <w:tab/>
      </w:r>
      <w:r w:rsidR="005A15E5" w:rsidRPr="005A15E5">
        <w:rPr>
          <w:b/>
          <w:bCs/>
          <w:sz w:val="24"/>
          <w:szCs w:val="24"/>
        </w:rPr>
        <w:t>BILL OF MATERIALS</w:t>
      </w:r>
    </w:p>
    <w:p w:rsidR="005A15E5" w:rsidRDefault="005A15E5" w:rsidP="00001D61">
      <w:pPr>
        <w:spacing w:before="100" w:beforeAutospacing="1" w:after="100" w:afterAutospacing="1" w:line="360" w:lineRule="auto"/>
        <w:jc w:val="both"/>
        <w:rPr>
          <w:b/>
          <w:bCs/>
          <w:sz w:val="24"/>
          <w:szCs w:val="24"/>
        </w:rPr>
      </w:pPr>
    </w:p>
    <w:p w:rsidR="006F6AE7" w:rsidRDefault="005A15E5" w:rsidP="002D4787">
      <w:pPr>
        <w:keepNext/>
        <w:spacing w:before="100" w:beforeAutospacing="1" w:after="100" w:afterAutospacing="1" w:line="360" w:lineRule="auto"/>
        <w:jc w:val="center"/>
      </w:pPr>
      <w:r>
        <w:rPr>
          <w:noProof/>
          <w:sz w:val="24"/>
          <w:szCs w:val="24"/>
        </w:rPr>
        <w:lastRenderedPageBreak/>
        <w:drawing>
          <wp:inline distT="0" distB="0" distL="0" distR="0">
            <wp:extent cx="5960745" cy="2915920"/>
            <wp:effectExtent l="0" t="0" r="0" b="0"/>
            <wp:docPr id="18" name="Picture 17" descr="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24" cstate="print"/>
                    <a:stretch>
                      <a:fillRect/>
                    </a:stretch>
                  </pic:blipFill>
                  <pic:spPr>
                    <a:xfrm>
                      <a:off x="0" y="0"/>
                      <a:ext cx="5960745" cy="2915920"/>
                    </a:xfrm>
                    <a:prstGeom prst="rect">
                      <a:avLst/>
                    </a:prstGeom>
                  </pic:spPr>
                </pic:pic>
              </a:graphicData>
            </a:graphic>
          </wp:inline>
        </w:drawing>
      </w:r>
    </w:p>
    <w:p w:rsidR="005A15E5" w:rsidRDefault="006F6AE7" w:rsidP="00001D61">
      <w:pPr>
        <w:pStyle w:val="Caption"/>
        <w:jc w:val="center"/>
        <w:rPr>
          <w:sz w:val="24"/>
          <w:szCs w:val="24"/>
        </w:rPr>
      </w:pPr>
      <w:r>
        <w:t xml:space="preserve">Figure </w:t>
      </w:r>
      <w:fldSimple w:instr=" SEQ Figure \* ARABIC ">
        <w:r w:rsidR="005026D8">
          <w:rPr>
            <w:noProof/>
          </w:rPr>
          <w:t>17</w:t>
        </w:r>
      </w:fldSimple>
      <w:r>
        <w:t xml:space="preserve"> bill of materials</w:t>
      </w:r>
    </w:p>
    <w:p w:rsidR="005A15E5" w:rsidRDefault="005A15E5" w:rsidP="00001D61">
      <w:pPr>
        <w:spacing w:before="100" w:beforeAutospacing="1" w:after="100" w:afterAutospacing="1" w:line="360" w:lineRule="auto"/>
        <w:jc w:val="both"/>
        <w:rPr>
          <w:sz w:val="24"/>
          <w:szCs w:val="24"/>
        </w:rPr>
      </w:pPr>
    </w:p>
    <w:p w:rsidR="00AF70A4" w:rsidRDefault="00AF70A4" w:rsidP="00001D61">
      <w:pPr>
        <w:spacing w:line="360" w:lineRule="auto"/>
        <w:jc w:val="both"/>
        <w:rPr>
          <w:sz w:val="24"/>
          <w:szCs w:val="24"/>
        </w:rPr>
      </w:pPr>
    </w:p>
    <w:p w:rsidR="005D1D29" w:rsidRDefault="005D1D29" w:rsidP="00001D61">
      <w:pPr>
        <w:spacing w:line="360" w:lineRule="auto"/>
        <w:jc w:val="both"/>
        <w:rPr>
          <w:b/>
          <w:sz w:val="28"/>
          <w:szCs w:val="28"/>
        </w:rPr>
      </w:pPr>
    </w:p>
    <w:p w:rsidR="008D6E52" w:rsidRPr="00BB4BC4" w:rsidRDefault="005D1D29" w:rsidP="005D1D29">
      <w:pPr>
        <w:spacing w:line="360" w:lineRule="auto"/>
        <w:jc w:val="center"/>
        <w:rPr>
          <w:b/>
          <w:sz w:val="28"/>
          <w:szCs w:val="28"/>
        </w:rPr>
      </w:pPr>
      <w:r>
        <w:rPr>
          <w:b/>
          <w:sz w:val="28"/>
          <w:szCs w:val="28"/>
        </w:rPr>
        <w:t xml:space="preserve">CHAPTER </w:t>
      </w:r>
      <w:r w:rsidR="0030436A">
        <w:rPr>
          <w:b/>
          <w:sz w:val="28"/>
          <w:szCs w:val="28"/>
        </w:rPr>
        <w:t xml:space="preserve">13. </w:t>
      </w:r>
      <w:r w:rsidR="008D6E52" w:rsidRPr="00BB4BC4">
        <w:rPr>
          <w:b/>
          <w:sz w:val="28"/>
          <w:szCs w:val="28"/>
        </w:rPr>
        <w:t>TWENTEENTH CENTURY REVIVAL</w:t>
      </w:r>
    </w:p>
    <w:p w:rsidR="008D6E52" w:rsidRDefault="008D6E52" w:rsidP="005D1D29">
      <w:pPr>
        <w:pStyle w:val="ListParagraph"/>
        <w:spacing w:line="360" w:lineRule="auto"/>
        <w:ind w:firstLine="720"/>
        <w:jc w:val="center"/>
        <w:rPr>
          <w:sz w:val="24"/>
          <w:szCs w:val="24"/>
        </w:rPr>
      </w:pPr>
    </w:p>
    <w:p w:rsidR="008D6E52" w:rsidRDefault="008D6E52" w:rsidP="00001D61">
      <w:pPr>
        <w:pStyle w:val="ListParagraph"/>
        <w:spacing w:line="360" w:lineRule="auto"/>
        <w:ind w:firstLine="720"/>
        <w:jc w:val="both"/>
        <w:rPr>
          <w:sz w:val="24"/>
          <w:szCs w:val="24"/>
        </w:rPr>
      </w:pPr>
      <w:r>
        <w:rPr>
          <w:sz w:val="24"/>
          <w:szCs w:val="24"/>
        </w:rPr>
        <w:t xml:space="preserve">During the early part of the twentieth century the role of the </w:t>
      </w:r>
      <w:proofErr w:type="spellStart"/>
      <w:r>
        <w:rPr>
          <w:sz w:val="24"/>
          <w:szCs w:val="24"/>
        </w:rPr>
        <w:t>Stirling</w:t>
      </w:r>
      <w:proofErr w:type="spellEnd"/>
      <w:r>
        <w:rPr>
          <w:sz w:val="24"/>
          <w:szCs w:val="24"/>
        </w:rPr>
        <w:t xml:space="preserve"> engine as a </w:t>
      </w:r>
      <w:r w:rsidR="00DF15BD">
        <w:rPr>
          <w:sz w:val="24"/>
          <w:szCs w:val="24"/>
        </w:rPr>
        <w:tab/>
      </w:r>
      <w:r>
        <w:rPr>
          <w:sz w:val="24"/>
          <w:szCs w:val="24"/>
        </w:rPr>
        <w:t xml:space="preserve">“domestic motor” was gradually taken over by the electric motor and small </w:t>
      </w:r>
      <w:r w:rsidR="00DF15BD">
        <w:rPr>
          <w:sz w:val="24"/>
          <w:szCs w:val="24"/>
        </w:rPr>
        <w:tab/>
      </w:r>
      <w:r>
        <w:rPr>
          <w:sz w:val="24"/>
          <w:szCs w:val="24"/>
        </w:rPr>
        <w:t xml:space="preserve">internal combustion engines. Until by the late 1930’s it was largely forgotten, only </w:t>
      </w:r>
      <w:r w:rsidR="00DF15BD">
        <w:rPr>
          <w:sz w:val="24"/>
          <w:szCs w:val="24"/>
        </w:rPr>
        <w:tab/>
      </w:r>
      <w:r>
        <w:rPr>
          <w:sz w:val="24"/>
          <w:szCs w:val="24"/>
        </w:rPr>
        <w:t xml:space="preserve">produced for toys and a few small ventilating fans. At this time Philips was </w:t>
      </w:r>
      <w:r w:rsidR="00DF15BD">
        <w:rPr>
          <w:sz w:val="24"/>
          <w:szCs w:val="24"/>
        </w:rPr>
        <w:tab/>
      </w:r>
      <w:r>
        <w:rPr>
          <w:sz w:val="24"/>
          <w:szCs w:val="24"/>
        </w:rPr>
        <w:t xml:space="preserve">seeking to expand sales of its radios into areas where electricity was unavailable </w:t>
      </w:r>
      <w:r w:rsidR="00DF15BD">
        <w:rPr>
          <w:sz w:val="24"/>
          <w:szCs w:val="24"/>
        </w:rPr>
        <w:tab/>
      </w:r>
      <w:r>
        <w:rPr>
          <w:sz w:val="24"/>
          <w:szCs w:val="24"/>
        </w:rPr>
        <w:t xml:space="preserve">and the supply of batteries uncertain. Philips management decided a group of </w:t>
      </w:r>
      <w:r w:rsidR="00DF15BD">
        <w:rPr>
          <w:sz w:val="24"/>
          <w:szCs w:val="24"/>
        </w:rPr>
        <w:tab/>
      </w:r>
      <w:r>
        <w:rPr>
          <w:sz w:val="24"/>
          <w:szCs w:val="24"/>
        </w:rPr>
        <w:t>engineers at the company’s research lab in Eindhoven to evaluate alternatives.</w:t>
      </w:r>
    </w:p>
    <w:p w:rsidR="008D6E52" w:rsidRDefault="008D6E52" w:rsidP="00001D61">
      <w:pPr>
        <w:pStyle w:val="ListParagraph"/>
        <w:spacing w:line="360" w:lineRule="auto"/>
        <w:ind w:firstLine="720"/>
        <w:jc w:val="both"/>
        <w:rPr>
          <w:sz w:val="24"/>
          <w:szCs w:val="24"/>
        </w:rPr>
      </w:pPr>
    </w:p>
    <w:p w:rsidR="00A064FE" w:rsidRDefault="00A064FE" w:rsidP="005D1D29">
      <w:pPr>
        <w:spacing w:line="360" w:lineRule="auto"/>
        <w:jc w:val="center"/>
        <w:rPr>
          <w:b/>
          <w:sz w:val="28"/>
          <w:szCs w:val="28"/>
        </w:rPr>
      </w:pPr>
    </w:p>
    <w:p w:rsidR="00A064FE" w:rsidRDefault="00A064FE" w:rsidP="005D1D29">
      <w:pPr>
        <w:spacing w:line="360" w:lineRule="auto"/>
        <w:jc w:val="center"/>
        <w:rPr>
          <w:b/>
          <w:sz w:val="28"/>
          <w:szCs w:val="28"/>
        </w:rPr>
      </w:pPr>
    </w:p>
    <w:p w:rsidR="00A064FE" w:rsidRDefault="00A064FE" w:rsidP="005D1D29">
      <w:pPr>
        <w:spacing w:line="360" w:lineRule="auto"/>
        <w:jc w:val="center"/>
        <w:rPr>
          <w:b/>
          <w:sz w:val="28"/>
          <w:szCs w:val="28"/>
        </w:rPr>
      </w:pPr>
    </w:p>
    <w:p w:rsidR="00A064FE" w:rsidRDefault="00A064FE" w:rsidP="005D1D29">
      <w:pPr>
        <w:spacing w:line="360" w:lineRule="auto"/>
        <w:jc w:val="center"/>
        <w:rPr>
          <w:b/>
          <w:sz w:val="28"/>
          <w:szCs w:val="28"/>
        </w:rPr>
      </w:pPr>
    </w:p>
    <w:p w:rsidR="00A064FE" w:rsidRDefault="00A064FE" w:rsidP="005D1D29">
      <w:pPr>
        <w:spacing w:line="360" w:lineRule="auto"/>
        <w:jc w:val="center"/>
        <w:rPr>
          <w:b/>
          <w:sz w:val="28"/>
          <w:szCs w:val="28"/>
        </w:rPr>
      </w:pPr>
    </w:p>
    <w:p w:rsidR="008D6E52" w:rsidRDefault="005D1D29" w:rsidP="005D1D29">
      <w:pPr>
        <w:spacing w:line="360" w:lineRule="auto"/>
        <w:jc w:val="center"/>
        <w:rPr>
          <w:b/>
          <w:sz w:val="28"/>
          <w:szCs w:val="28"/>
        </w:rPr>
      </w:pPr>
      <w:r>
        <w:rPr>
          <w:b/>
          <w:sz w:val="28"/>
          <w:szCs w:val="28"/>
        </w:rPr>
        <w:lastRenderedPageBreak/>
        <w:t xml:space="preserve">CHAPTER </w:t>
      </w:r>
      <w:r w:rsidR="0030436A">
        <w:rPr>
          <w:b/>
          <w:sz w:val="28"/>
          <w:szCs w:val="28"/>
        </w:rPr>
        <w:t xml:space="preserve">14. </w:t>
      </w:r>
      <w:r w:rsidR="008D6E52" w:rsidRPr="00DF6B43">
        <w:rPr>
          <w:b/>
          <w:sz w:val="28"/>
          <w:szCs w:val="28"/>
        </w:rPr>
        <w:t>ANALYSIS</w:t>
      </w:r>
    </w:p>
    <w:p w:rsidR="008D6E52" w:rsidRDefault="008D6E52" w:rsidP="00001D61">
      <w:pPr>
        <w:spacing w:line="360" w:lineRule="auto"/>
        <w:jc w:val="both"/>
        <w:rPr>
          <w:b/>
          <w:sz w:val="28"/>
          <w:szCs w:val="28"/>
        </w:rPr>
      </w:pPr>
    </w:p>
    <w:p w:rsidR="008D6E52" w:rsidRDefault="00DF15BD" w:rsidP="00001D61">
      <w:pPr>
        <w:spacing w:line="360" w:lineRule="auto"/>
        <w:jc w:val="both"/>
        <w:rPr>
          <w:sz w:val="24"/>
          <w:szCs w:val="24"/>
        </w:rPr>
      </w:pPr>
      <w:r>
        <w:rPr>
          <w:sz w:val="24"/>
          <w:szCs w:val="24"/>
        </w:rPr>
        <w:tab/>
      </w:r>
      <w:r w:rsidR="008D6E52">
        <w:rPr>
          <w:sz w:val="24"/>
          <w:szCs w:val="24"/>
        </w:rPr>
        <w:t xml:space="preserve">In contrast to internal combustion engines, </w:t>
      </w:r>
      <w:proofErr w:type="spellStart"/>
      <w:r w:rsidR="008D6E52">
        <w:rPr>
          <w:sz w:val="24"/>
          <w:szCs w:val="24"/>
        </w:rPr>
        <w:t>Stirling</w:t>
      </w:r>
      <w:proofErr w:type="spellEnd"/>
      <w:r w:rsidR="008D6E52">
        <w:rPr>
          <w:sz w:val="24"/>
          <w:szCs w:val="24"/>
        </w:rPr>
        <w:t xml:space="preserve"> has the potential to use renewable heat </w:t>
      </w:r>
      <w:r>
        <w:rPr>
          <w:sz w:val="24"/>
          <w:szCs w:val="24"/>
        </w:rPr>
        <w:tab/>
      </w:r>
      <w:r w:rsidR="008D6E52">
        <w:rPr>
          <w:sz w:val="24"/>
          <w:szCs w:val="24"/>
        </w:rPr>
        <w:t xml:space="preserve">sources more easily, to be quieter, and to be more reliable with lower maintenance. They </w:t>
      </w:r>
      <w:r>
        <w:rPr>
          <w:sz w:val="24"/>
          <w:szCs w:val="24"/>
        </w:rPr>
        <w:tab/>
      </w:r>
      <w:r w:rsidR="008D6E52">
        <w:rPr>
          <w:sz w:val="24"/>
          <w:szCs w:val="24"/>
        </w:rPr>
        <w:t xml:space="preserve">are preferred for applications that value these unique advantages, particularly if the cost </w:t>
      </w:r>
      <w:r>
        <w:rPr>
          <w:sz w:val="24"/>
          <w:szCs w:val="24"/>
        </w:rPr>
        <w:tab/>
      </w:r>
      <w:r w:rsidR="008D6E52">
        <w:rPr>
          <w:sz w:val="24"/>
          <w:szCs w:val="24"/>
        </w:rPr>
        <w:t xml:space="preserve">per unit energy generated ($/kWh) is more important than the capital cost per unit power </w:t>
      </w:r>
      <w:r>
        <w:rPr>
          <w:sz w:val="24"/>
          <w:szCs w:val="24"/>
        </w:rPr>
        <w:tab/>
      </w:r>
      <w:r w:rsidR="008D6E52">
        <w:rPr>
          <w:sz w:val="24"/>
          <w:szCs w:val="24"/>
        </w:rPr>
        <w:t xml:space="preserve">($/kW). On this basis, </w:t>
      </w:r>
      <w:proofErr w:type="spellStart"/>
      <w:r w:rsidR="008D6E52">
        <w:rPr>
          <w:sz w:val="24"/>
          <w:szCs w:val="24"/>
        </w:rPr>
        <w:t>Stirling</w:t>
      </w:r>
      <w:proofErr w:type="spellEnd"/>
      <w:r w:rsidR="008D6E52">
        <w:rPr>
          <w:sz w:val="24"/>
          <w:szCs w:val="24"/>
        </w:rPr>
        <w:t xml:space="preserve"> engines are cost competitive up to about 100Kw.</w:t>
      </w:r>
    </w:p>
    <w:p w:rsidR="008D6E52" w:rsidRDefault="00DF15BD" w:rsidP="00001D61">
      <w:pPr>
        <w:spacing w:line="360" w:lineRule="auto"/>
        <w:jc w:val="both"/>
        <w:rPr>
          <w:sz w:val="24"/>
          <w:szCs w:val="24"/>
        </w:rPr>
      </w:pPr>
      <w:r>
        <w:rPr>
          <w:sz w:val="24"/>
          <w:szCs w:val="24"/>
        </w:rPr>
        <w:tab/>
      </w:r>
    </w:p>
    <w:p w:rsidR="008D6E52" w:rsidRDefault="00DF15BD" w:rsidP="00001D61">
      <w:pPr>
        <w:spacing w:line="360" w:lineRule="auto"/>
        <w:jc w:val="both"/>
        <w:rPr>
          <w:sz w:val="24"/>
          <w:szCs w:val="24"/>
        </w:rPr>
      </w:pPr>
      <w:r>
        <w:rPr>
          <w:sz w:val="24"/>
          <w:szCs w:val="24"/>
        </w:rPr>
        <w:tab/>
      </w:r>
      <w:r w:rsidR="008D6E52">
        <w:rPr>
          <w:sz w:val="24"/>
          <w:szCs w:val="24"/>
        </w:rPr>
        <w:t xml:space="preserve">Compared to an internal combustion engine of the same power rating, </w:t>
      </w:r>
      <w:proofErr w:type="spellStart"/>
      <w:r w:rsidR="008D6E52">
        <w:rPr>
          <w:sz w:val="24"/>
          <w:szCs w:val="24"/>
        </w:rPr>
        <w:t>Stirling</w:t>
      </w:r>
      <w:proofErr w:type="spellEnd"/>
      <w:r w:rsidR="008D6E52">
        <w:rPr>
          <w:sz w:val="24"/>
          <w:szCs w:val="24"/>
        </w:rPr>
        <w:t xml:space="preserve"> engines </w:t>
      </w:r>
      <w:r>
        <w:rPr>
          <w:sz w:val="24"/>
          <w:szCs w:val="24"/>
        </w:rPr>
        <w:tab/>
      </w:r>
      <w:r w:rsidR="008D6E52">
        <w:rPr>
          <w:sz w:val="24"/>
          <w:szCs w:val="24"/>
        </w:rPr>
        <w:t xml:space="preserve">currently have a higher capital cost and are usually larger and heavier. Their lower </w:t>
      </w:r>
      <w:r>
        <w:rPr>
          <w:sz w:val="24"/>
          <w:szCs w:val="24"/>
        </w:rPr>
        <w:tab/>
      </w:r>
      <w:r w:rsidR="008D6E52">
        <w:rPr>
          <w:sz w:val="24"/>
          <w:szCs w:val="24"/>
        </w:rPr>
        <w:t xml:space="preserve">maintenance requirements make the overall energy cost comparable. The thermal </w:t>
      </w:r>
      <w:r>
        <w:rPr>
          <w:sz w:val="24"/>
          <w:szCs w:val="24"/>
        </w:rPr>
        <w:tab/>
      </w:r>
      <w:r w:rsidR="008D6E52">
        <w:rPr>
          <w:sz w:val="24"/>
          <w:szCs w:val="24"/>
        </w:rPr>
        <w:t xml:space="preserve">efficiency is also comparable (for small engines), ranging from 15% to 30%. For </w:t>
      </w:r>
      <w:r>
        <w:rPr>
          <w:sz w:val="24"/>
          <w:szCs w:val="24"/>
        </w:rPr>
        <w:tab/>
      </w:r>
      <w:r w:rsidR="008D6E52">
        <w:rPr>
          <w:sz w:val="24"/>
          <w:szCs w:val="24"/>
        </w:rPr>
        <w:t xml:space="preserve">applications such as micro-CHP, a </w:t>
      </w:r>
      <w:proofErr w:type="spellStart"/>
      <w:r w:rsidR="008D6E52">
        <w:rPr>
          <w:sz w:val="24"/>
          <w:szCs w:val="24"/>
        </w:rPr>
        <w:t>Stirling</w:t>
      </w:r>
      <w:proofErr w:type="spellEnd"/>
      <w:r w:rsidR="008D6E52">
        <w:rPr>
          <w:sz w:val="24"/>
          <w:szCs w:val="24"/>
        </w:rPr>
        <w:t xml:space="preserve"> engine is often preferable to an internal </w:t>
      </w:r>
      <w:r>
        <w:rPr>
          <w:sz w:val="24"/>
          <w:szCs w:val="24"/>
        </w:rPr>
        <w:tab/>
      </w:r>
      <w:r w:rsidR="008D6E52">
        <w:rPr>
          <w:sz w:val="24"/>
          <w:szCs w:val="24"/>
        </w:rPr>
        <w:t>combustion engine.</w:t>
      </w:r>
    </w:p>
    <w:p w:rsidR="008D6E52" w:rsidRDefault="008D6E52" w:rsidP="00001D61">
      <w:pPr>
        <w:spacing w:line="360" w:lineRule="auto"/>
        <w:jc w:val="both"/>
        <w:rPr>
          <w:sz w:val="24"/>
          <w:szCs w:val="24"/>
        </w:rPr>
      </w:pPr>
    </w:p>
    <w:p w:rsidR="008D6E52" w:rsidRDefault="00DF15BD" w:rsidP="00001D61">
      <w:pPr>
        <w:spacing w:line="360" w:lineRule="auto"/>
        <w:jc w:val="both"/>
        <w:rPr>
          <w:sz w:val="24"/>
          <w:szCs w:val="24"/>
        </w:rPr>
      </w:pPr>
      <w:r>
        <w:rPr>
          <w:sz w:val="24"/>
          <w:szCs w:val="24"/>
        </w:rPr>
        <w:tab/>
      </w:r>
      <w:r w:rsidR="008D6E52">
        <w:rPr>
          <w:sz w:val="24"/>
          <w:szCs w:val="24"/>
        </w:rPr>
        <w:t xml:space="preserve"> Other applications include water pumping, astronautics, and electrical generation from </w:t>
      </w:r>
      <w:r>
        <w:rPr>
          <w:sz w:val="24"/>
          <w:szCs w:val="24"/>
        </w:rPr>
        <w:tab/>
      </w:r>
      <w:r w:rsidR="008D6E52">
        <w:rPr>
          <w:sz w:val="24"/>
          <w:szCs w:val="24"/>
        </w:rPr>
        <w:t xml:space="preserve">plentiful energy sources that are incompatible with the internal combustion engine, such </w:t>
      </w:r>
      <w:r>
        <w:rPr>
          <w:sz w:val="24"/>
          <w:szCs w:val="24"/>
        </w:rPr>
        <w:tab/>
      </w:r>
      <w:r>
        <w:rPr>
          <w:sz w:val="24"/>
          <w:szCs w:val="24"/>
        </w:rPr>
        <w:tab/>
      </w:r>
      <w:r w:rsidR="008D6E52">
        <w:rPr>
          <w:sz w:val="24"/>
          <w:szCs w:val="24"/>
        </w:rPr>
        <w:t xml:space="preserve">as solar energy, and biomass such as agricultural waste and other waste such as domestic </w:t>
      </w:r>
      <w:r>
        <w:rPr>
          <w:sz w:val="24"/>
          <w:szCs w:val="24"/>
        </w:rPr>
        <w:tab/>
      </w:r>
      <w:r w:rsidR="008D6E52">
        <w:rPr>
          <w:sz w:val="24"/>
          <w:szCs w:val="24"/>
        </w:rPr>
        <w:t xml:space="preserve">refuse. </w:t>
      </w:r>
      <w:proofErr w:type="spellStart"/>
      <w:r w:rsidR="008D6E52">
        <w:rPr>
          <w:sz w:val="24"/>
          <w:szCs w:val="24"/>
        </w:rPr>
        <w:t>Stirlings</w:t>
      </w:r>
      <w:proofErr w:type="spellEnd"/>
      <w:r w:rsidR="008D6E52">
        <w:rPr>
          <w:sz w:val="24"/>
          <w:szCs w:val="24"/>
        </w:rPr>
        <w:t xml:space="preserve"> have also been used as a marine engine in Swedish Gotland class </w:t>
      </w:r>
      <w:r>
        <w:rPr>
          <w:sz w:val="24"/>
          <w:szCs w:val="24"/>
        </w:rPr>
        <w:tab/>
      </w:r>
      <w:r w:rsidR="008D6E52">
        <w:rPr>
          <w:sz w:val="24"/>
          <w:szCs w:val="24"/>
        </w:rPr>
        <w:t xml:space="preserve">submarines. However, </w:t>
      </w:r>
      <w:proofErr w:type="spellStart"/>
      <w:r w:rsidR="008D6E52">
        <w:rPr>
          <w:sz w:val="24"/>
          <w:szCs w:val="24"/>
        </w:rPr>
        <w:t>Stirling</w:t>
      </w:r>
      <w:proofErr w:type="spellEnd"/>
      <w:r w:rsidR="008D6E52">
        <w:rPr>
          <w:sz w:val="24"/>
          <w:szCs w:val="24"/>
        </w:rPr>
        <w:t xml:space="preserve"> engines are generally not price-competitive as an </w:t>
      </w:r>
      <w:r>
        <w:rPr>
          <w:sz w:val="24"/>
          <w:szCs w:val="24"/>
        </w:rPr>
        <w:tab/>
      </w:r>
      <w:r w:rsidR="008D6E52">
        <w:rPr>
          <w:sz w:val="24"/>
          <w:szCs w:val="24"/>
        </w:rPr>
        <w:t xml:space="preserve">automobile engine, due to high cost per unit power, low power density and high material </w:t>
      </w:r>
      <w:r>
        <w:rPr>
          <w:sz w:val="24"/>
          <w:szCs w:val="24"/>
        </w:rPr>
        <w:tab/>
      </w:r>
      <w:r w:rsidR="008D6E52">
        <w:rPr>
          <w:sz w:val="24"/>
          <w:szCs w:val="24"/>
        </w:rPr>
        <w:t>costs.</w:t>
      </w:r>
    </w:p>
    <w:p w:rsidR="008D6E52" w:rsidRDefault="008D6E52" w:rsidP="00001D61">
      <w:pPr>
        <w:spacing w:line="360" w:lineRule="auto"/>
        <w:jc w:val="both"/>
        <w:rPr>
          <w:sz w:val="24"/>
          <w:szCs w:val="24"/>
        </w:rPr>
      </w:pPr>
    </w:p>
    <w:p w:rsidR="008D6E52" w:rsidRDefault="008D6E52" w:rsidP="00001D61">
      <w:pPr>
        <w:spacing w:line="360" w:lineRule="auto"/>
        <w:jc w:val="both"/>
        <w:rPr>
          <w:sz w:val="24"/>
          <w:szCs w:val="24"/>
        </w:rPr>
      </w:pPr>
    </w:p>
    <w:p w:rsidR="00AF70A4" w:rsidRDefault="00AF70A4" w:rsidP="00001D61">
      <w:pPr>
        <w:spacing w:line="360" w:lineRule="auto"/>
        <w:jc w:val="both"/>
        <w:rPr>
          <w:b/>
          <w:sz w:val="28"/>
          <w:szCs w:val="24"/>
        </w:rPr>
      </w:pPr>
    </w:p>
    <w:p w:rsidR="00A064FE" w:rsidRDefault="00A064FE" w:rsidP="005D1D29">
      <w:pPr>
        <w:spacing w:line="360" w:lineRule="auto"/>
        <w:jc w:val="center"/>
        <w:rPr>
          <w:b/>
          <w:sz w:val="28"/>
          <w:szCs w:val="24"/>
        </w:rPr>
      </w:pPr>
    </w:p>
    <w:p w:rsidR="00A064FE" w:rsidRDefault="00A064FE" w:rsidP="005D1D29">
      <w:pPr>
        <w:spacing w:line="360" w:lineRule="auto"/>
        <w:jc w:val="center"/>
        <w:rPr>
          <w:b/>
          <w:sz w:val="28"/>
          <w:szCs w:val="24"/>
        </w:rPr>
      </w:pPr>
    </w:p>
    <w:p w:rsidR="00A064FE" w:rsidRDefault="00A064FE" w:rsidP="005D1D29">
      <w:pPr>
        <w:spacing w:line="360" w:lineRule="auto"/>
        <w:jc w:val="center"/>
        <w:rPr>
          <w:b/>
          <w:sz w:val="28"/>
          <w:szCs w:val="24"/>
        </w:rPr>
      </w:pPr>
    </w:p>
    <w:p w:rsidR="00A064FE" w:rsidRDefault="00A064FE" w:rsidP="005D1D29">
      <w:pPr>
        <w:spacing w:line="360" w:lineRule="auto"/>
        <w:jc w:val="center"/>
        <w:rPr>
          <w:b/>
          <w:sz w:val="28"/>
          <w:szCs w:val="24"/>
        </w:rPr>
      </w:pPr>
    </w:p>
    <w:p w:rsidR="00A064FE" w:rsidRDefault="00A064FE" w:rsidP="005D1D29">
      <w:pPr>
        <w:spacing w:line="360" w:lineRule="auto"/>
        <w:jc w:val="center"/>
        <w:rPr>
          <w:b/>
          <w:sz w:val="28"/>
          <w:szCs w:val="24"/>
        </w:rPr>
      </w:pPr>
    </w:p>
    <w:p w:rsidR="00A064FE" w:rsidRDefault="00A064FE" w:rsidP="005D1D29">
      <w:pPr>
        <w:spacing w:line="360" w:lineRule="auto"/>
        <w:jc w:val="center"/>
        <w:rPr>
          <w:b/>
          <w:sz w:val="28"/>
          <w:szCs w:val="24"/>
        </w:rPr>
      </w:pPr>
    </w:p>
    <w:p w:rsidR="00A064FE" w:rsidRDefault="00A064FE" w:rsidP="005D1D29">
      <w:pPr>
        <w:spacing w:line="360" w:lineRule="auto"/>
        <w:jc w:val="center"/>
        <w:rPr>
          <w:b/>
          <w:sz w:val="28"/>
          <w:szCs w:val="24"/>
        </w:rPr>
      </w:pPr>
    </w:p>
    <w:p w:rsidR="008D6E52" w:rsidRDefault="005D1D29" w:rsidP="005D1D29">
      <w:pPr>
        <w:spacing w:line="360" w:lineRule="auto"/>
        <w:jc w:val="center"/>
        <w:rPr>
          <w:b/>
          <w:sz w:val="28"/>
          <w:szCs w:val="24"/>
        </w:rPr>
      </w:pPr>
      <w:r>
        <w:rPr>
          <w:b/>
          <w:sz w:val="28"/>
          <w:szCs w:val="24"/>
        </w:rPr>
        <w:lastRenderedPageBreak/>
        <w:t xml:space="preserve">CHAPTER </w:t>
      </w:r>
      <w:r w:rsidR="0030436A">
        <w:rPr>
          <w:b/>
          <w:sz w:val="28"/>
          <w:szCs w:val="24"/>
        </w:rPr>
        <w:t xml:space="preserve">15. </w:t>
      </w:r>
      <w:r w:rsidR="008D6E52">
        <w:rPr>
          <w:b/>
          <w:sz w:val="28"/>
          <w:szCs w:val="24"/>
        </w:rPr>
        <w:t>ADVANTAGES OF STIRLING ENG</w:t>
      </w:r>
      <w:r w:rsidR="008D6E52" w:rsidRPr="002C5A3A">
        <w:rPr>
          <w:b/>
          <w:sz w:val="28"/>
          <w:szCs w:val="24"/>
        </w:rPr>
        <w:t>INES</w:t>
      </w:r>
    </w:p>
    <w:p w:rsidR="008D6E52" w:rsidRDefault="008D6E52" w:rsidP="005D1D29">
      <w:pPr>
        <w:spacing w:line="360" w:lineRule="auto"/>
        <w:jc w:val="center"/>
        <w:rPr>
          <w:b/>
          <w:sz w:val="28"/>
          <w:szCs w:val="24"/>
        </w:rPr>
      </w:pPr>
    </w:p>
    <w:p w:rsidR="008D6E52" w:rsidRDefault="008D6E52" w:rsidP="00001D61">
      <w:pPr>
        <w:pStyle w:val="ListParagraph"/>
        <w:numPr>
          <w:ilvl w:val="0"/>
          <w:numId w:val="18"/>
        </w:numPr>
        <w:spacing w:before="100" w:beforeAutospacing="1" w:after="100" w:afterAutospacing="1" w:line="360" w:lineRule="auto"/>
        <w:jc w:val="both"/>
        <w:rPr>
          <w:sz w:val="24"/>
          <w:szCs w:val="24"/>
        </w:rPr>
      </w:pPr>
      <w:r>
        <w:rPr>
          <w:sz w:val="24"/>
          <w:szCs w:val="24"/>
        </w:rPr>
        <w:t>They can run directly on any available heat source, not just one produced by combustion, so they can run on heat form solar, geothermal, biological, nuclear sources or waste heat from industrial processes.</w:t>
      </w:r>
    </w:p>
    <w:p w:rsidR="008D6E52" w:rsidRDefault="008D6E52" w:rsidP="00001D61">
      <w:pPr>
        <w:pStyle w:val="ListParagraph"/>
        <w:spacing w:before="100" w:beforeAutospacing="1" w:after="100" w:afterAutospacing="1" w:line="360" w:lineRule="auto"/>
        <w:ind w:left="1440"/>
        <w:jc w:val="both"/>
        <w:rPr>
          <w:sz w:val="24"/>
          <w:szCs w:val="24"/>
        </w:rPr>
      </w:pPr>
    </w:p>
    <w:p w:rsidR="008D6E52" w:rsidRDefault="008D6E52" w:rsidP="00001D61">
      <w:pPr>
        <w:pStyle w:val="ListParagraph"/>
        <w:numPr>
          <w:ilvl w:val="0"/>
          <w:numId w:val="18"/>
        </w:numPr>
        <w:spacing w:before="100" w:beforeAutospacing="1" w:after="100" w:afterAutospacing="1" w:line="360" w:lineRule="auto"/>
        <w:jc w:val="both"/>
        <w:rPr>
          <w:sz w:val="24"/>
          <w:szCs w:val="24"/>
        </w:rPr>
      </w:pPr>
      <w:r>
        <w:rPr>
          <w:sz w:val="24"/>
          <w:szCs w:val="24"/>
        </w:rPr>
        <w:t>A continuous combustion process can be used to supply heat, so most types of emissions can be reduced.</w:t>
      </w:r>
    </w:p>
    <w:p w:rsidR="008D6E52" w:rsidRDefault="008D6E52" w:rsidP="00001D61">
      <w:pPr>
        <w:pStyle w:val="ListParagraph"/>
        <w:spacing w:before="100" w:beforeAutospacing="1" w:after="100" w:afterAutospacing="1" w:line="360" w:lineRule="auto"/>
        <w:ind w:left="1440"/>
        <w:jc w:val="both"/>
        <w:rPr>
          <w:sz w:val="24"/>
          <w:szCs w:val="24"/>
        </w:rPr>
      </w:pPr>
    </w:p>
    <w:p w:rsidR="008D6E52" w:rsidRDefault="008D6E52" w:rsidP="00001D61">
      <w:pPr>
        <w:pStyle w:val="ListParagraph"/>
        <w:numPr>
          <w:ilvl w:val="0"/>
          <w:numId w:val="18"/>
        </w:numPr>
        <w:spacing w:before="100" w:beforeAutospacing="1" w:after="100" w:afterAutospacing="1" w:line="360" w:lineRule="auto"/>
        <w:jc w:val="both"/>
        <w:rPr>
          <w:sz w:val="24"/>
          <w:szCs w:val="24"/>
        </w:rPr>
      </w:pPr>
      <w:r>
        <w:rPr>
          <w:sz w:val="24"/>
          <w:szCs w:val="24"/>
        </w:rPr>
        <w:t xml:space="preserve">Most types of </w:t>
      </w:r>
      <w:proofErr w:type="spellStart"/>
      <w:r>
        <w:rPr>
          <w:sz w:val="24"/>
          <w:szCs w:val="24"/>
        </w:rPr>
        <w:t>Stirling</w:t>
      </w:r>
      <w:proofErr w:type="spellEnd"/>
      <w:r>
        <w:rPr>
          <w:sz w:val="24"/>
          <w:szCs w:val="24"/>
        </w:rPr>
        <w:t xml:space="preserve"> engines have the bearing and seals on the cool side of the engine, and they require less lubricant and last longer than other reciprocating engine types.</w:t>
      </w:r>
    </w:p>
    <w:p w:rsidR="008D6E52" w:rsidRDefault="008D6E52" w:rsidP="00001D61">
      <w:pPr>
        <w:pStyle w:val="ListParagraph"/>
        <w:spacing w:before="100" w:beforeAutospacing="1" w:after="100" w:afterAutospacing="1" w:line="360" w:lineRule="auto"/>
        <w:ind w:left="1440"/>
        <w:jc w:val="both"/>
        <w:rPr>
          <w:sz w:val="24"/>
          <w:szCs w:val="24"/>
        </w:rPr>
      </w:pPr>
    </w:p>
    <w:p w:rsidR="008D6E52" w:rsidRDefault="008D6E52" w:rsidP="00001D61">
      <w:pPr>
        <w:pStyle w:val="ListParagraph"/>
        <w:numPr>
          <w:ilvl w:val="0"/>
          <w:numId w:val="18"/>
        </w:numPr>
        <w:spacing w:before="100" w:beforeAutospacing="1" w:after="100" w:afterAutospacing="1" w:line="360" w:lineRule="auto"/>
        <w:jc w:val="both"/>
        <w:rPr>
          <w:sz w:val="24"/>
          <w:szCs w:val="24"/>
        </w:rPr>
      </w:pPr>
      <w:r>
        <w:rPr>
          <w:sz w:val="24"/>
          <w:szCs w:val="24"/>
        </w:rPr>
        <w:t>The engine mechanisms are in the some ways simpler than other reciprocating engine types. No values are needed, and the burner system can be relatively simple.</w:t>
      </w:r>
    </w:p>
    <w:p w:rsidR="008D6E52" w:rsidRDefault="008D6E52" w:rsidP="00001D61">
      <w:pPr>
        <w:pStyle w:val="ListParagraph"/>
        <w:spacing w:before="100" w:beforeAutospacing="1" w:after="100" w:afterAutospacing="1" w:line="360" w:lineRule="auto"/>
        <w:ind w:left="1440"/>
        <w:jc w:val="both"/>
        <w:rPr>
          <w:sz w:val="24"/>
          <w:szCs w:val="24"/>
        </w:rPr>
      </w:pPr>
    </w:p>
    <w:p w:rsidR="008D6E52" w:rsidRDefault="008D6E52" w:rsidP="00001D61">
      <w:pPr>
        <w:pStyle w:val="ListParagraph"/>
        <w:numPr>
          <w:ilvl w:val="0"/>
          <w:numId w:val="18"/>
        </w:numPr>
        <w:spacing w:before="100" w:beforeAutospacing="1" w:after="100" w:afterAutospacing="1" w:line="360" w:lineRule="auto"/>
        <w:jc w:val="both"/>
        <w:rPr>
          <w:sz w:val="24"/>
          <w:szCs w:val="24"/>
        </w:rPr>
      </w:pPr>
      <w:r>
        <w:rPr>
          <w:sz w:val="24"/>
          <w:szCs w:val="24"/>
        </w:rPr>
        <w:t xml:space="preserve">A </w:t>
      </w:r>
      <w:proofErr w:type="spellStart"/>
      <w:r>
        <w:rPr>
          <w:sz w:val="24"/>
          <w:szCs w:val="24"/>
        </w:rPr>
        <w:t>Stirling</w:t>
      </w:r>
      <w:proofErr w:type="spellEnd"/>
      <w:r>
        <w:rPr>
          <w:sz w:val="24"/>
          <w:szCs w:val="24"/>
        </w:rPr>
        <w:t xml:space="preserve"> engine uses a single-phase working fluid which maintains an internal pressure close to the design pressure, and thus for a properly designed system the risk of explosion is low. In comparison, a steam engine uses a two-phase gas/liquid working fluid, so a faulty relief valve can cause an explosion.</w:t>
      </w:r>
    </w:p>
    <w:p w:rsidR="008D6E52" w:rsidRDefault="008D6E52" w:rsidP="00001D61">
      <w:pPr>
        <w:pStyle w:val="ListParagraph"/>
        <w:spacing w:before="100" w:beforeAutospacing="1" w:after="100" w:afterAutospacing="1" w:line="360" w:lineRule="auto"/>
        <w:ind w:left="1440"/>
        <w:jc w:val="both"/>
        <w:rPr>
          <w:sz w:val="24"/>
          <w:szCs w:val="24"/>
        </w:rPr>
      </w:pPr>
    </w:p>
    <w:p w:rsidR="005A5C54" w:rsidRPr="008D6E52" w:rsidRDefault="005A5C54" w:rsidP="00001D61">
      <w:pPr>
        <w:pStyle w:val="ListParagraph"/>
        <w:numPr>
          <w:ilvl w:val="0"/>
          <w:numId w:val="18"/>
        </w:numPr>
        <w:spacing w:before="100" w:beforeAutospacing="1" w:after="100" w:afterAutospacing="1" w:line="360" w:lineRule="auto"/>
        <w:jc w:val="both"/>
        <w:rPr>
          <w:sz w:val="24"/>
          <w:szCs w:val="24"/>
        </w:rPr>
      </w:pPr>
      <w:r w:rsidRPr="008D6E52">
        <w:rPr>
          <w:sz w:val="24"/>
          <w:szCs w:val="24"/>
        </w:rPr>
        <w:t>Operates at relatively low pressure and thus  are much safer than typical steam turbines</w:t>
      </w:r>
    </w:p>
    <w:p w:rsidR="008D6E52" w:rsidRDefault="008D6E52" w:rsidP="00001D61">
      <w:pPr>
        <w:pStyle w:val="ListParagraph"/>
        <w:spacing w:before="100" w:beforeAutospacing="1" w:after="100" w:afterAutospacing="1" w:line="360" w:lineRule="auto"/>
        <w:ind w:left="1440"/>
        <w:jc w:val="both"/>
        <w:rPr>
          <w:sz w:val="24"/>
          <w:szCs w:val="24"/>
        </w:rPr>
      </w:pPr>
    </w:p>
    <w:p w:rsidR="008D6E52" w:rsidRDefault="005A5C54" w:rsidP="00001D61">
      <w:pPr>
        <w:pStyle w:val="ListParagraph"/>
        <w:numPr>
          <w:ilvl w:val="0"/>
          <w:numId w:val="18"/>
        </w:numPr>
        <w:spacing w:before="100" w:beforeAutospacing="1" w:after="100" w:afterAutospacing="1" w:line="360" w:lineRule="auto"/>
        <w:jc w:val="both"/>
        <w:rPr>
          <w:sz w:val="24"/>
          <w:szCs w:val="24"/>
        </w:rPr>
      </w:pPr>
      <w:r w:rsidRPr="008D6E52">
        <w:rPr>
          <w:sz w:val="24"/>
          <w:szCs w:val="24"/>
        </w:rPr>
        <w:t xml:space="preserve">Less manpower needed to operate any type of commercial </w:t>
      </w:r>
      <w:proofErr w:type="spellStart"/>
      <w:r w:rsidRPr="008D6E52">
        <w:rPr>
          <w:sz w:val="24"/>
          <w:szCs w:val="24"/>
        </w:rPr>
        <w:t>Stirling</w:t>
      </w:r>
      <w:proofErr w:type="spellEnd"/>
      <w:r w:rsidRPr="008D6E52">
        <w:rPr>
          <w:sz w:val="24"/>
          <w:szCs w:val="24"/>
        </w:rPr>
        <w:t xml:space="preserve"> engine.</w:t>
      </w:r>
    </w:p>
    <w:p w:rsidR="008D6E52" w:rsidRDefault="008D6E52" w:rsidP="00001D61">
      <w:pPr>
        <w:pStyle w:val="ListParagraph"/>
        <w:spacing w:before="100" w:beforeAutospacing="1" w:after="100" w:afterAutospacing="1" w:line="360" w:lineRule="auto"/>
        <w:ind w:left="1440"/>
        <w:jc w:val="both"/>
        <w:rPr>
          <w:sz w:val="24"/>
          <w:szCs w:val="24"/>
        </w:rPr>
      </w:pPr>
    </w:p>
    <w:p w:rsidR="005A5C54" w:rsidRDefault="008D6E52" w:rsidP="00001D61">
      <w:pPr>
        <w:pStyle w:val="ListParagraph"/>
        <w:numPr>
          <w:ilvl w:val="0"/>
          <w:numId w:val="18"/>
        </w:numPr>
        <w:spacing w:before="100" w:beforeAutospacing="1" w:after="100" w:afterAutospacing="1" w:line="360" w:lineRule="auto"/>
        <w:jc w:val="both"/>
        <w:rPr>
          <w:sz w:val="24"/>
          <w:szCs w:val="24"/>
        </w:rPr>
      </w:pPr>
      <w:r w:rsidRPr="008D6E52">
        <w:rPr>
          <w:sz w:val="24"/>
          <w:szCs w:val="24"/>
        </w:rPr>
        <w:t>Heat is external and the burning of a fuel-air mixture can be more accurately controlled</w:t>
      </w:r>
      <w:r w:rsidR="005A5C54" w:rsidRPr="008D6E52">
        <w:rPr>
          <w:sz w:val="24"/>
          <w:szCs w:val="24"/>
        </w:rPr>
        <w:t xml:space="preserve"> </w:t>
      </w:r>
      <w:r>
        <w:rPr>
          <w:sz w:val="24"/>
          <w:szCs w:val="24"/>
        </w:rPr>
        <w:t>.</w:t>
      </w:r>
    </w:p>
    <w:p w:rsidR="008D6E52" w:rsidRDefault="008D6E52" w:rsidP="00001D61">
      <w:pPr>
        <w:pStyle w:val="ListParagraph"/>
        <w:spacing w:before="100" w:beforeAutospacing="1" w:after="100" w:afterAutospacing="1" w:line="360" w:lineRule="auto"/>
        <w:ind w:left="1440"/>
        <w:jc w:val="both"/>
        <w:rPr>
          <w:sz w:val="24"/>
          <w:szCs w:val="24"/>
        </w:rPr>
      </w:pPr>
    </w:p>
    <w:p w:rsidR="00AF70A4" w:rsidRDefault="00AF70A4" w:rsidP="00001D61">
      <w:pPr>
        <w:spacing w:line="360" w:lineRule="auto"/>
        <w:jc w:val="both"/>
        <w:rPr>
          <w:sz w:val="24"/>
          <w:szCs w:val="24"/>
        </w:rPr>
      </w:pPr>
    </w:p>
    <w:p w:rsidR="008D6E52" w:rsidRPr="00F3436A" w:rsidRDefault="0012760F" w:rsidP="00001D61">
      <w:pPr>
        <w:spacing w:line="360" w:lineRule="auto"/>
        <w:jc w:val="both"/>
        <w:rPr>
          <w:b/>
          <w:sz w:val="28"/>
          <w:szCs w:val="28"/>
        </w:rPr>
      </w:pPr>
      <w:r>
        <w:rPr>
          <w:b/>
          <w:sz w:val="28"/>
          <w:szCs w:val="28"/>
        </w:rPr>
        <w:lastRenderedPageBreak/>
        <w:tab/>
      </w:r>
      <w:r w:rsidR="0030436A">
        <w:rPr>
          <w:b/>
          <w:sz w:val="28"/>
          <w:szCs w:val="28"/>
        </w:rPr>
        <w:t xml:space="preserve">15.1 </w:t>
      </w:r>
      <w:r w:rsidR="008D6E52">
        <w:rPr>
          <w:b/>
          <w:sz w:val="28"/>
          <w:szCs w:val="28"/>
        </w:rPr>
        <w:t>DISADVANTAGES OF STIRLING ENG</w:t>
      </w:r>
      <w:r w:rsidR="008D6E52" w:rsidRPr="00F3436A">
        <w:rPr>
          <w:b/>
          <w:sz w:val="28"/>
          <w:szCs w:val="28"/>
        </w:rPr>
        <w:t>INES</w:t>
      </w:r>
    </w:p>
    <w:p w:rsidR="008D6E52" w:rsidRDefault="008D6E52" w:rsidP="00001D61">
      <w:pPr>
        <w:spacing w:line="360" w:lineRule="auto"/>
        <w:jc w:val="both"/>
        <w:rPr>
          <w:b/>
          <w:sz w:val="28"/>
          <w:szCs w:val="28"/>
        </w:rPr>
      </w:pPr>
    </w:p>
    <w:p w:rsidR="008D6E52" w:rsidRPr="00D83C42" w:rsidRDefault="0012760F" w:rsidP="00001D61">
      <w:pPr>
        <w:spacing w:line="360" w:lineRule="auto"/>
        <w:jc w:val="both"/>
        <w:rPr>
          <w:b/>
          <w:sz w:val="28"/>
          <w:szCs w:val="28"/>
        </w:rPr>
      </w:pPr>
      <w:r>
        <w:rPr>
          <w:b/>
          <w:sz w:val="28"/>
          <w:szCs w:val="28"/>
        </w:rPr>
        <w:tab/>
      </w:r>
      <w:r w:rsidR="005D1D29">
        <w:rPr>
          <w:b/>
          <w:sz w:val="28"/>
          <w:szCs w:val="28"/>
        </w:rPr>
        <w:t xml:space="preserve">15.1.1 </w:t>
      </w:r>
      <w:r w:rsidR="008D6E52" w:rsidRPr="00D83C42">
        <w:rPr>
          <w:b/>
          <w:sz w:val="28"/>
          <w:szCs w:val="28"/>
        </w:rPr>
        <w:t>Size and cost issues</w:t>
      </w:r>
    </w:p>
    <w:p w:rsidR="008D6E52" w:rsidRPr="008D6E52" w:rsidRDefault="008D6E52" w:rsidP="00001D61">
      <w:pPr>
        <w:pStyle w:val="ListParagraph"/>
        <w:numPr>
          <w:ilvl w:val="0"/>
          <w:numId w:val="19"/>
        </w:numPr>
        <w:spacing w:before="100" w:beforeAutospacing="1" w:after="100" w:afterAutospacing="1" w:line="360" w:lineRule="auto"/>
        <w:jc w:val="both"/>
        <w:rPr>
          <w:sz w:val="26"/>
          <w:szCs w:val="26"/>
        </w:rPr>
      </w:pPr>
      <w:proofErr w:type="spellStart"/>
      <w:r w:rsidRPr="008D6E52">
        <w:rPr>
          <w:sz w:val="26"/>
          <w:szCs w:val="26"/>
        </w:rPr>
        <w:t>Stirling</w:t>
      </w:r>
      <w:proofErr w:type="spellEnd"/>
      <w:r w:rsidRPr="008D6E52">
        <w:rPr>
          <w:sz w:val="26"/>
          <w:szCs w:val="26"/>
        </w:rPr>
        <w:t xml:space="preserve"> engine designs require heat exchangers for heat input and for heat output, and these must contain the pressure of the working fluid, where the pressure is proportional to the engine power output. In addition, the expansion-side heat exchanger is often at very high temperature, so the materials must resist the corrosive effects of the heat source, and have low creep (deformation). Typically these material requirements substantially increase the cost of the engine. The materials and assembly costs for a high temperature heat exchanger typically accounts for 40% of the total engine cost.</w:t>
      </w:r>
    </w:p>
    <w:p w:rsidR="008D6E52" w:rsidRPr="008D6E52" w:rsidRDefault="008D6E52" w:rsidP="00001D61">
      <w:pPr>
        <w:pStyle w:val="ListParagraph"/>
        <w:numPr>
          <w:ilvl w:val="0"/>
          <w:numId w:val="19"/>
        </w:numPr>
        <w:spacing w:before="100" w:beforeAutospacing="1" w:after="100" w:afterAutospacing="1" w:line="360" w:lineRule="auto"/>
        <w:jc w:val="both"/>
        <w:rPr>
          <w:sz w:val="26"/>
          <w:szCs w:val="26"/>
        </w:rPr>
      </w:pPr>
      <w:r w:rsidRPr="008D6E52">
        <w:rPr>
          <w:sz w:val="26"/>
          <w:szCs w:val="26"/>
        </w:rPr>
        <w:t>All thermodynamic cycles require large temperature differentials for efficient operation. In an external combustion engine, the heater temperature always equals or exceeds the expansion temperature. This means that the metallurgical requirements for the heater material are very demanding. This is similar to a Gas turbine, but is in contract to an Otto engine or Diesel engine, where the expansion temperature can far exceed the metallurgical limit of the engine materials, because the input heat source is not conducted through the engine, so engine materials operate closer to the average temperature of the working gas.</w:t>
      </w:r>
    </w:p>
    <w:p w:rsidR="008D6E52" w:rsidRPr="00DF15BD" w:rsidRDefault="0012760F" w:rsidP="00DF15BD">
      <w:pPr>
        <w:spacing w:line="360" w:lineRule="auto"/>
        <w:jc w:val="both"/>
        <w:rPr>
          <w:b/>
          <w:sz w:val="28"/>
          <w:szCs w:val="28"/>
        </w:rPr>
      </w:pPr>
      <w:r>
        <w:rPr>
          <w:b/>
          <w:sz w:val="28"/>
          <w:szCs w:val="28"/>
        </w:rPr>
        <w:tab/>
      </w:r>
      <w:r w:rsidR="005D1D29">
        <w:rPr>
          <w:b/>
          <w:sz w:val="28"/>
          <w:szCs w:val="28"/>
        </w:rPr>
        <w:t xml:space="preserve">15.1.2 </w:t>
      </w:r>
      <w:r w:rsidR="008D6E52" w:rsidRPr="00D83C42">
        <w:rPr>
          <w:b/>
          <w:sz w:val="28"/>
          <w:szCs w:val="28"/>
        </w:rPr>
        <w:t>Power and Torque Issues</w:t>
      </w:r>
      <w:r w:rsidR="00DF15BD">
        <w:rPr>
          <w:b/>
          <w:sz w:val="28"/>
          <w:szCs w:val="28"/>
        </w:rPr>
        <w:t xml:space="preserve"> </w:t>
      </w:r>
      <w:proofErr w:type="spellStart"/>
      <w:r w:rsidR="008D6E52" w:rsidRPr="00D83C42">
        <w:rPr>
          <w:sz w:val="26"/>
          <w:szCs w:val="26"/>
        </w:rPr>
        <w:t>Stirling</w:t>
      </w:r>
      <w:proofErr w:type="spellEnd"/>
      <w:r w:rsidR="008D6E52" w:rsidRPr="00D83C42">
        <w:rPr>
          <w:sz w:val="26"/>
          <w:szCs w:val="26"/>
        </w:rPr>
        <w:t xml:space="preserve"> engines, especially those that run on </w:t>
      </w:r>
      <w:r>
        <w:rPr>
          <w:sz w:val="26"/>
          <w:szCs w:val="26"/>
        </w:rPr>
        <w:tab/>
      </w:r>
      <w:r w:rsidR="008D6E52" w:rsidRPr="00D83C42">
        <w:rPr>
          <w:sz w:val="26"/>
          <w:szCs w:val="26"/>
        </w:rPr>
        <w:t xml:space="preserve">small temperature differentials, are quite large for the amount of power that they </w:t>
      </w:r>
      <w:r>
        <w:rPr>
          <w:sz w:val="26"/>
          <w:szCs w:val="26"/>
        </w:rPr>
        <w:tab/>
      </w:r>
      <w:r w:rsidR="008D6E52" w:rsidRPr="00D83C42">
        <w:rPr>
          <w:sz w:val="26"/>
          <w:szCs w:val="26"/>
        </w:rPr>
        <w:t xml:space="preserve">produce (i.e., they have low specific power). This is primarily due to the heat </w:t>
      </w:r>
      <w:r>
        <w:rPr>
          <w:sz w:val="26"/>
          <w:szCs w:val="26"/>
        </w:rPr>
        <w:tab/>
      </w:r>
      <w:r w:rsidR="008D6E52" w:rsidRPr="00D83C42">
        <w:rPr>
          <w:sz w:val="26"/>
          <w:szCs w:val="26"/>
        </w:rPr>
        <w:t xml:space="preserve">transfer coefficient of gaseous convection which limits the heats flux that can be </w:t>
      </w:r>
      <w:r>
        <w:rPr>
          <w:sz w:val="26"/>
          <w:szCs w:val="26"/>
        </w:rPr>
        <w:tab/>
      </w:r>
      <w:r w:rsidR="008D6E52" w:rsidRPr="00D83C42">
        <w:rPr>
          <w:sz w:val="26"/>
          <w:szCs w:val="26"/>
        </w:rPr>
        <w:t xml:space="preserve">attained in a typical cold heat exchanger to about 500 W/(m-K), and in a hot heat </w:t>
      </w:r>
      <w:r>
        <w:rPr>
          <w:sz w:val="26"/>
          <w:szCs w:val="26"/>
        </w:rPr>
        <w:tab/>
      </w:r>
      <w:r w:rsidR="008D6E52" w:rsidRPr="00D83C42">
        <w:rPr>
          <w:sz w:val="26"/>
          <w:szCs w:val="26"/>
        </w:rPr>
        <w:t xml:space="preserve">exchanger to about 500-5000 W/(m-K). Compared to internal combustion engines, </w:t>
      </w:r>
      <w:r>
        <w:rPr>
          <w:sz w:val="26"/>
          <w:szCs w:val="26"/>
        </w:rPr>
        <w:tab/>
      </w:r>
      <w:r w:rsidR="008D6E52" w:rsidRPr="00D83C42">
        <w:rPr>
          <w:sz w:val="26"/>
          <w:szCs w:val="26"/>
        </w:rPr>
        <w:t xml:space="preserve">this makes it more challenging for the engine designer to transfer heat into and out </w:t>
      </w:r>
      <w:r>
        <w:rPr>
          <w:sz w:val="26"/>
          <w:szCs w:val="26"/>
        </w:rPr>
        <w:tab/>
      </w:r>
      <w:r w:rsidR="008D6E52" w:rsidRPr="00D83C42">
        <w:rPr>
          <w:sz w:val="26"/>
          <w:szCs w:val="26"/>
        </w:rPr>
        <w:t xml:space="preserve">of the working gas. Increasing the temperature differential and/or pressure allows </w:t>
      </w:r>
      <w:r>
        <w:rPr>
          <w:sz w:val="26"/>
          <w:szCs w:val="26"/>
        </w:rPr>
        <w:lastRenderedPageBreak/>
        <w:tab/>
      </w:r>
      <w:proofErr w:type="spellStart"/>
      <w:r w:rsidR="008D6E52" w:rsidRPr="00D83C42">
        <w:rPr>
          <w:sz w:val="26"/>
          <w:szCs w:val="26"/>
        </w:rPr>
        <w:t>Stirling</w:t>
      </w:r>
      <w:proofErr w:type="spellEnd"/>
      <w:r w:rsidR="008D6E52" w:rsidRPr="00D83C42">
        <w:rPr>
          <w:sz w:val="26"/>
          <w:szCs w:val="26"/>
        </w:rPr>
        <w:t xml:space="preserve"> engines to produce more power, assuming the heat exchangers are </w:t>
      </w:r>
      <w:r>
        <w:rPr>
          <w:sz w:val="26"/>
          <w:szCs w:val="26"/>
        </w:rPr>
        <w:tab/>
      </w:r>
      <w:r w:rsidR="008D6E52" w:rsidRPr="00D83C42">
        <w:rPr>
          <w:sz w:val="26"/>
          <w:szCs w:val="26"/>
        </w:rPr>
        <w:t xml:space="preserve">designed for the increases heat load, and can deliver the </w:t>
      </w:r>
      <w:proofErr w:type="spellStart"/>
      <w:r w:rsidR="008D6E52" w:rsidRPr="00D83C42">
        <w:rPr>
          <w:sz w:val="26"/>
          <w:szCs w:val="26"/>
        </w:rPr>
        <w:t>convected</w:t>
      </w:r>
      <w:proofErr w:type="spellEnd"/>
      <w:r w:rsidR="008D6E52" w:rsidRPr="00D83C42">
        <w:rPr>
          <w:sz w:val="26"/>
          <w:szCs w:val="26"/>
        </w:rPr>
        <w:t xml:space="preserve"> heat flux </w:t>
      </w:r>
      <w:r>
        <w:rPr>
          <w:sz w:val="26"/>
          <w:szCs w:val="26"/>
        </w:rPr>
        <w:tab/>
      </w:r>
      <w:r w:rsidR="008D6E52" w:rsidRPr="00D83C42">
        <w:rPr>
          <w:sz w:val="26"/>
          <w:szCs w:val="26"/>
        </w:rPr>
        <w:t>necessary.</w:t>
      </w:r>
    </w:p>
    <w:p w:rsidR="008D6E52" w:rsidRDefault="008D6E52" w:rsidP="00001D61">
      <w:pPr>
        <w:spacing w:line="360" w:lineRule="auto"/>
        <w:jc w:val="both"/>
        <w:rPr>
          <w:b/>
          <w:sz w:val="24"/>
          <w:szCs w:val="24"/>
        </w:rPr>
      </w:pPr>
    </w:p>
    <w:p w:rsidR="008D6E52" w:rsidRPr="00D83C42" w:rsidRDefault="0012760F" w:rsidP="00001D61">
      <w:pPr>
        <w:spacing w:line="360" w:lineRule="auto"/>
        <w:jc w:val="both"/>
        <w:rPr>
          <w:b/>
          <w:sz w:val="28"/>
          <w:szCs w:val="28"/>
        </w:rPr>
      </w:pPr>
      <w:r>
        <w:rPr>
          <w:b/>
          <w:sz w:val="28"/>
          <w:szCs w:val="28"/>
        </w:rPr>
        <w:tab/>
      </w:r>
      <w:r w:rsidR="005D1D29">
        <w:rPr>
          <w:b/>
          <w:sz w:val="28"/>
          <w:szCs w:val="28"/>
        </w:rPr>
        <w:t xml:space="preserve">15.1.3 </w:t>
      </w:r>
      <w:r w:rsidR="008D6E52" w:rsidRPr="00D83C42">
        <w:rPr>
          <w:b/>
          <w:sz w:val="28"/>
          <w:szCs w:val="28"/>
        </w:rPr>
        <w:t>Gas Choice Issues</w:t>
      </w:r>
    </w:p>
    <w:p w:rsidR="008D6E52" w:rsidRDefault="008D6E52" w:rsidP="00001D61">
      <w:pPr>
        <w:spacing w:line="360" w:lineRule="auto"/>
        <w:jc w:val="both"/>
        <w:rPr>
          <w:sz w:val="24"/>
          <w:szCs w:val="24"/>
        </w:rPr>
      </w:pPr>
      <w:r>
        <w:rPr>
          <w:sz w:val="24"/>
          <w:szCs w:val="24"/>
        </w:rPr>
        <w:tab/>
      </w:r>
    </w:p>
    <w:p w:rsidR="008D6E52" w:rsidRPr="00D83C42" w:rsidRDefault="0012760F" w:rsidP="00001D61">
      <w:pPr>
        <w:spacing w:line="360" w:lineRule="auto"/>
        <w:jc w:val="both"/>
        <w:rPr>
          <w:sz w:val="26"/>
          <w:szCs w:val="26"/>
        </w:rPr>
      </w:pPr>
      <w:r>
        <w:rPr>
          <w:sz w:val="26"/>
          <w:szCs w:val="26"/>
        </w:rPr>
        <w:tab/>
      </w:r>
      <w:r w:rsidR="008D6E52" w:rsidRPr="00D83C42">
        <w:rPr>
          <w:sz w:val="26"/>
          <w:szCs w:val="26"/>
        </w:rPr>
        <w:t xml:space="preserve">The used gas should have a low heat capacity, so that a given amount of </w:t>
      </w:r>
      <w:r>
        <w:rPr>
          <w:sz w:val="26"/>
          <w:szCs w:val="26"/>
        </w:rPr>
        <w:tab/>
      </w:r>
      <w:r w:rsidR="008D6E52" w:rsidRPr="00D83C42">
        <w:rPr>
          <w:sz w:val="26"/>
          <w:szCs w:val="26"/>
        </w:rPr>
        <w:t xml:space="preserve">transferred heat leads to a large increase in pressure. Considering this issue, </w:t>
      </w:r>
      <w:r>
        <w:rPr>
          <w:sz w:val="26"/>
          <w:szCs w:val="26"/>
        </w:rPr>
        <w:tab/>
      </w:r>
      <w:r w:rsidR="008D6E52" w:rsidRPr="00D83C42">
        <w:rPr>
          <w:sz w:val="26"/>
          <w:szCs w:val="26"/>
        </w:rPr>
        <w:t xml:space="preserve">Helium would be the beat gas because of its very low heat capacity. Air is a viable </w:t>
      </w:r>
      <w:r>
        <w:rPr>
          <w:sz w:val="26"/>
          <w:szCs w:val="26"/>
        </w:rPr>
        <w:tab/>
      </w:r>
      <w:r w:rsidR="008D6E52" w:rsidRPr="00D83C42">
        <w:rPr>
          <w:sz w:val="26"/>
          <w:szCs w:val="26"/>
        </w:rPr>
        <w:t xml:space="preserve">working fluid, but the oxygen in a highly pressurizes air engine can cause fatal </w:t>
      </w:r>
      <w:r>
        <w:rPr>
          <w:sz w:val="26"/>
          <w:szCs w:val="26"/>
        </w:rPr>
        <w:tab/>
      </w:r>
      <w:r w:rsidR="008D6E52" w:rsidRPr="00D83C42">
        <w:rPr>
          <w:sz w:val="26"/>
          <w:szCs w:val="26"/>
        </w:rPr>
        <w:t xml:space="preserve">accidents caused by lubricating oil explosions. Following one such accident </w:t>
      </w:r>
      <w:r>
        <w:rPr>
          <w:sz w:val="26"/>
          <w:szCs w:val="26"/>
        </w:rPr>
        <w:tab/>
      </w:r>
      <w:r w:rsidR="008D6E52" w:rsidRPr="00D83C42">
        <w:rPr>
          <w:sz w:val="26"/>
          <w:szCs w:val="26"/>
        </w:rPr>
        <w:t>Philips pioneered the use of other gases to avoid such risk of explosions.</w:t>
      </w:r>
    </w:p>
    <w:p w:rsidR="00A064FE" w:rsidRPr="00A064FE" w:rsidRDefault="008D6E52" w:rsidP="00001D61">
      <w:pPr>
        <w:pStyle w:val="ListParagraph"/>
        <w:numPr>
          <w:ilvl w:val="0"/>
          <w:numId w:val="20"/>
        </w:numPr>
        <w:spacing w:before="100" w:beforeAutospacing="1" w:after="100" w:afterAutospacing="1" w:line="360" w:lineRule="auto"/>
        <w:jc w:val="both"/>
        <w:rPr>
          <w:sz w:val="26"/>
          <w:szCs w:val="26"/>
        </w:rPr>
      </w:pPr>
      <w:r w:rsidRPr="008D6E52">
        <w:rPr>
          <w:sz w:val="26"/>
          <w:szCs w:val="26"/>
        </w:rPr>
        <w:t xml:space="preserve">Hydrogen’s low viscosity and high thermal conductivity make it the most powerful working gas, primarily because the engine can run faster than with other gas. However, due to hydrogen bonding, and given the high diffusion rate associated with this low molecular weight gas, particularly at high temperatures, H2 will leak through the solid metal of the heater. Diffusion through carbon steel is too high to be practical, but may be acceptably low for metals such as aluminum, or even stainless steel. Certain ceramics also greatly reduce diffusion. Hermetic pressure vessel seals are necessary to maintain pressure inside the engine without replacement of lost gas. For HTD engines, auxiliary systems may need to be added to maintain high pressure working fluid. These systems can be a gas storage bottle or a gas generator. Hydrogen can be generated by electrolysis of water, the action of steam on red hot carbon-based fuel, by gasification of hydrocarbon fuel, or by the reaction of acid on metal. Hydrogen can also cause the </w:t>
      </w:r>
      <w:proofErr w:type="spellStart"/>
      <w:r w:rsidRPr="008D6E52">
        <w:rPr>
          <w:sz w:val="26"/>
          <w:szCs w:val="26"/>
        </w:rPr>
        <w:t>embrittlement</w:t>
      </w:r>
      <w:proofErr w:type="spellEnd"/>
      <w:r w:rsidRPr="008D6E52">
        <w:rPr>
          <w:sz w:val="26"/>
          <w:szCs w:val="26"/>
        </w:rPr>
        <w:t xml:space="preserve"> of metals. Hydrogen is a flammable gas, which is a safety concern, although the quantity used is very small, and it is arguably safer than commonly used flammable gases.</w:t>
      </w:r>
    </w:p>
    <w:p w:rsidR="009A0DE8" w:rsidRDefault="00A064FE" w:rsidP="00001D61">
      <w:pPr>
        <w:spacing w:line="360" w:lineRule="auto"/>
        <w:jc w:val="both"/>
        <w:rPr>
          <w:b/>
          <w:sz w:val="28"/>
          <w:szCs w:val="28"/>
        </w:rPr>
      </w:pPr>
      <w:r>
        <w:rPr>
          <w:b/>
          <w:sz w:val="28"/>
          <w:szCs w:val="28"/>
        </w:rPr>
        <w:tab/>
      </w:r>
      <w:r w:rsidR="0030436A">
        <w:rPr>
          <w:b/>
          <w:sz w:val="28"/>
          <w:szCs w:val="28"/>
        </w:rPr>
        <w:t xml:space="preserve">15.2 </w:t>
      </w:r>
      <w:r w:rsidR="009A0DE8" w:rsidRPr="00285552">
        <w:rPr>
          <w:b/>
          <w:sz w:val="28"/>
          <w:szCs w:val="28"/>
        </w:rPr>
        <w:t>APPLICATIONS</w:t>
      </w:r>
    </w:p>
    <w:p w:rsidR="009A0DE8" w:rsidRPr="00285552" w:rsidRDefault="009A0DE8" w:rsidP="00001D61">
      <w:pPr>
        <w:spacing w:line="360" w:lineRule="auto"/>
        <w:jc w:val="both"/>
        <w:rPr>
          <w:b/>
          <w:sz w:val="28"/>
          <w:szCs w:val="28"/>
        </w:rPr>
      </w:pPr>
    </w:p>
    <w:p w:rsidR="009A0DE8" w:rsidRPr="009A0DE8" w:rsidRDefault="009A0DE8" w:rsidP="00001D61">
      <w:pPr>
        <w:pStyle w:val="ListParagraph"/>
        <w:numPr>
          <w:ilvl w:val="0"/>
          <w:numId w:val="20"/>
        </w:numPr>
        <w:spacing w:before="100" w:beforeAutospacing="1" w:after="100" w:afterAutospacing="1" w:line="360" w:lineRule="auto"/>
        <w:jc w:val="both"/>
        <w:rPr>
          <w:sz w:val="24"/>
          <w:szCs w:val="24"/>
        </w:rPr>
      </w:pPr>
      <w:r w:rsidRPr="009A0DE8">
        <w:rPr>
          <w:sz w:val="24"/>
          <w:szCs w:val="24"/>
        </w:rPr>
        <w:t>Solar power generation.</w:t>
      </w:r>
    </w:p>
    <w:p w:rsidR="009A0DE8" w:rsidRPr="009A0DE8" w:rsidRDefault="009A0DE8" w:rsidP="00001D61">
      <w:pPr>
        <w:pStyle w:val="ListParagraph"/>
        <w:numPr>
          <w:ilvl w:val="0"/>
          <w:numId w:val="20"/>
        </w:numPr>
        <w:spacing w:before="100" w:beforeAutospacing="1" w:after="100" w:afterAutospacing="1" w:line="360" w:lineRule="auto"/>
        <w:jc w:val="both"/>
        <w:rPr>
          <w:sz w:val="24"/>
          <w:szCs w:val="24"/>
        </w:rPr>
      </w:pPr>
      <w:proofErr w:type="spellStart"/>
      <w:r w:rsidRPr="009A0DE8">
        <w:rPr>
          <w:sz w:val="24"/>
          <w:szCs w:val="24"/>
        </w:rPr>
        <w:t>Stirling</w:t>
      </w:r>
      <w:proofErr w:type="spellEnd"/>
      <w:r w:rsidRPr="009A0DE8">
        <w:rPr>
          <w:sz w:val="24"/>
          <w:szCs w:val="24"/>
        </w:rPr>
        <w:t xml:space="preserve"> </w:t>
      </w:r>
      <w:proofErr w:type="spellStart"/>
      <w:r w:rsidRPr="009A0DE8">
        <w:rPr>
          <w:sz w:val="24"/>
          <w:szCs w:val="24"/>
        </w:rPr>
        <w:t>cryocoolers</w:t>
      </w:r>
      <w:proofErr w:type="spellEnd"/>
      <w:r w:rsidRPr="009A0DE8">
        <w:rPr>
          <w:sz w:val="24"/>
          <w:szCs w:val="24"/>
        </w:rPr>
        <w:t>.</w:t>
      </w:r>
    </w:p>
    <w:p w:rsidR="009A0DE8" w:rsidRPr="009A0DE8" w:rsidRDefault="009A0DE8" w:rsidP="00001D61">
      <w:pPr>
        <w:pStyle w:val="ListParagraph"/>
        <w:numPr>
          <w:ilvl w:val="0"/>
          <w:numId w:val="20"/>
        </w:numPr>
        <w:spacing w:before="100" w:beforeAutospacing="1" w:after="100" w:afterAutospacing="1" w:line="360" w:lineRule="auto"/>
        <w:jc w:val="both"/>
        <w:rPr>
          <w:sz w:val="24"/>
          <w:szCs w:val="24"/>
        </w:rPr>
      </w:pPr>
      <w:r w:rsidRPr="009A0DE8">
        <w:rPr>
          <w:sz w:val="24"/>
          <w:szCs w:val="24"/>
        </w:rPr>
        <w:t>Heat pump.</w:t>
      </w:r>
    </w:p>
    <w:p w:rsidR="009A0DE8" w:rsidRPr="009A0DE8" w:rsidRDefault="009A0DE8" w:rsidP="00001D61">
      <w:pPr>
        <w:pStyle w:val="ListParagraph"/>
        <w:numPr>
          <w:ilvl w:val="0"/>
          <w:numId w:val="20"/>
        </w:numPr>
        <w:spacing w:before="100" w:beforeAutospacing="1" w:after="100" w:afterAutospacing="1" w:line="360" w:lineRule="auto"/>
        <w:jc w:val="both"/>
        <w:rPr>
          <w:sz w:val="24"/>
          <w:szCs w:val="24"/>
        </w:rPr>
      </w:pPr>
      <w:r w:rsidRPr="009A0DE8">
        <w:rPr>
          <w:sz w:val="24"/>
          <w:szCs w:val="24"/>
        </w:rPr>
        <w:t>Marine engines.</w:t>
      </w:r>
    </w:p>
    <w:p w:rsidR="009A0DE8" w:rsidRPr="009A0DE8" w:rsidRDefault="009A0DE8" w:rsidP="00001D61">
      <w:pPr>
        <w:pStyle w:val="ListParagraph"/>
        <w:numPr>
          <w:ilvl w:val="0"/>
          <w:numId w:val="20"/>
        </w:numPr>
        <w:spacing w:before="100" w:beforeAutospacing="1" w:after="100" w:afterAutospacing="1" w:line="360" w:lineRule="auto"/>
        <w:jc w:val="both"/>
        <w:rPr>
          <w:sz w:val="24"/>
          <w:szCs w:val="24"/>
        </w:rPr>
      </w:pPr>
      <w:r w:rsidRPr="009A0DE8">
        <w:rPr>
          <w:sz w:val="24"/>
          <w:szCs w:val="24"/>
        </w:rPr>
        <w:t>Nuclear power.</w:t>
      </w:r>
    </w:p>
    <w:p w:rsidR="009A0DE8" w:rsidRPr="009A0DE8" w:rsidRDefault="009A0DE8" w:rsidP="00001D61">
      <w:pPr>
        <w:pStyle w:val="ListParagraph"/>
        <w:numPr>
          <w:ilvl w:val="0"/>
          <w:numId w:val="20"/>
        </w:numPr>
        <w:spacing w:before="100" w:beforeAutospacing="1" w:after="100" w:afterAutospacing="1" w:line="360" w:lineRule="auto"/>
        <w:jc w:val="both"/>
        <w:rPr>
          <w:sz w:val="24"/>
          <w:szCs w:val="24"/>
        </w:rPr>
      </w:pPr>
      <w:r w:rsidRPr="009A0DE8">
        <w:rPr>
          <w:sz w:val="24"/>
          <w:szCs w:val="24"/>
        </w:rPr>
        <w:t>Automotive engines.</w:t>
      </w:r>
    </w:p>
    <w:p w:rsidR="009A0DE8" w:rsidRPr="009A0DE8" w:rsidRDefault="009A0DE8" w:rsidP="00001D61">
      <w:pPr>
        <w:pStyle w:val="ListParagraph"/>
        <w:numPr>
          <w:ilvl w:val="0"/>
          <w:numId w:val="20"/>
        </w:numPr>
        <w:spacing w:before="100" w:beforeAutospacing="1" w:after="100" w:afterAutospacing="1" w:line="360" w:lineRule="auto"/>
        <w:jc w:val="both"/>
        <w:rPr>
          <w:sz w:val="24"/>
          <w:szCs w:val="24"/>
        </w:rPr>
      </w:pPr>
      <w:r w:rsidRPr="009A0DE8">
        <w:rPr>
          <w:sz w:val="24"/>
          <w:szCs w:val="24"/>
        </w:rPr>
        <w:t>Electric vehicles.</w:t>
      </w:r>
    </w:p>
    <w:p w:rsidR="009A0DE8" w:rsidRDefault="009A0DE8" w:rsidP="00001D61">
      <w:pPr>
        <w:pStyle w:val="ListParagraph"/>
        <w:numPr>
          <w:ilvl w:val="0"/>
          <w:numId w:val="20"/>
        </w:numPr>
        <w:spacing w:before="100" w:beforeAutospacing="1" w:after="100" w:afterAutospacing="1" w:line="360" w:lineRule="auto"/>
        <w:jc w:val="both"/>
        <w:rPr>
          <w:sz w:val="24"/>
          <w:szCs w:val="24"/>
        </w:rPr>
      </w:pPr>
      <w:r w:rsidRPr="009A0DE8">
        <w:rPr>
          <w:sz w:val="24"/>
          <w:szCs w:val="24"/>
        </w:rPr>
        <w:t>Aircraft engines.</w:t>
      </w:r>
    </w:p>
    <w:p w:rsidR="009A0DE8" w:rsidRDefault="009A0DE8" w:rsidP="00001D61">
      <w:pPr>
        <w:pStyle w:val="ListParagraph"/>
        <w:spacing w:before="100" w:beforeAutospacing="1" w:after="100" w:afterAutospacing="1" w:line="360" w:lineRule="auto"/>
        <w:ind w:left="1224"/>
        <w:jc w:val="both"/>
        <w:rPr>
          <w:sz w:val="24"/>
          <w:szCs w:val="24"/>
        </w:rPr>
      </w:pPr>
    </w:p>
    <w:p w:rsidR="00802AB7" w:rsidRDefault="00802AB7" w:rsidP="00001D61">
      <w:pPr>
        <w:pStyle w:val="ListParagraph"/>
        <w:spacing w:before="100" w:beforeAutospacing="1" w:after="100" w:afterAutospacing="1" w:line="360" w:lineRule="auto"/>
        <w:ind w:left="1224"/>
        <w:jc w:val="both"/>
        <w:rPr>
          <w:sz w:val="24"/>
          <w:szCs w:val="24"/>
        </w:rPr>
      </w:pPr>
    </w:p>
    <w:p w:rsidR="009A0DE8" w:rsidRDefault="009A0DE8" w:rsidP="00001D61">
      <w:pPr>
        <w:pStyle w:val="ListParagraph"/>
        <w:spacing w:before="100" w:beforeAutospacing="1" w:after="100" w:afterAutospacing="1" w:line="360" w:lineRule="auto"/>
        <w:ind w:left="1224"/>
        <w:jc w:val="both"/>
        <w:rPr>
          <w:sz w:val="24"/>
          <w:szCs w:val="24"/>
        </w:rPr>
      </w:pPr>
    </w:p>
    <w:p w:rsidR="006F6AE7" w:rsidRDefault="009A0DE8" w:rsidP="00001D61">
      <w:pPr>
        <w:pStyle w:val="ListParagraph"/>
        <w:keepNext/>
        <w:spacing w:before="100" w:beforeAutospacing="1" w:after="100" w:afterAutospacing="1" w:line="360" w:lineRule="auto"/>
        <w:ind w:left="1224"/>
        <w:jc w:val="both"/>
      </w:pPr>
      <w:r>
        <w:rPr>
          <w:noProof/>
          <w:sz w:val="24"/>
          <w:szCs w:val="24"/>
        </w:rPr>
        <w:drawing>
          <wp:inline distT="0" distB="0" distL="0" distR="0">
            <wp:extent cx="4651424" cy="2616591"/>
            <wp:effectExtent l="19050" t="0" r="0" b="0"/>
            <wp:docPr id="19" name="Picture 18" descr="sterling_eng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ling_engine.gif"/>
                    <pic:cNvPicPr/>
                  </pic:nvPicPr>
                  <pic:blipFill>
                    <a:blip r:embed="rId25" cstate="print"/>
                    <a:stretch>
                      <a:fillRect/>
                    </a:stretch>
                  </pic:blipFill>
                  <pic:spPr>
                    <a:xfrm>
                      <a:off x="0" y="0"/>
                      <a:ext cx="4659390" cy="2621072"/>
                    </a:xfrm>
                    <a:prstGeom prst="rect">
                      <a:avLst/>
                    </a:prstGeom>
                  </pic:spPr>
                </pic:pic>
              </a:graphicData>
            </a:graphic>
          </wp:inline>
        </w:drawing>
      </w:r>
    </w:p>
    <w:p w:rsidR="009A0DE8" w:rsidRDefault="006F6AE7" w:rsidP="0030436A">
      <w:pPr>
        <w:pStyle w:val="Caption"/>
        <w:jc w:val="center"/>
        <w:rPr>
          <w:sz w:val="24"/>
          <w:szCs w:val="24"/>
        </w:rPr>
      </w:pPr>
      <w:r>
        <w:t xml:space="preserve">Figure </w:t>
      </w:r>
      <w:fldSimple w:instr=" SEQ Figure \* ARABIC ">
        <w:r w:rsidR="005026D8">
          <w:rPr>
            <w:noProof/>
          </w:rPr>
          <w:t>18</w:t>
        </w:r>
      </w:fldSimple>
      <w:r>
        <w:t xml:space="preserve"> applications</w:t>
      </w:r>
    </w:p>
    <w:p w:rsidR="00802AB7" w:rsidRDefault="00802AB7" w:rsidP="00001D61">
      <w:pPr>
        <w:pStyle w:val="ListParagraph"/>
        <w:spacing w:before="100" w:beforeAutospacing="1" w:after="100" w:afterAutospacing="1" w:line="360" w:lineRule="auto"/>
        <w:ind w:left="1224"/>
        <w:jc w:val="both"/>
        <w:rPr>
          <w:sz w:val="24"/>
          <w:szCs w:val="24"/>
        </w:rPr>
      </w:pPr>
    </w:p>
    <w:p w:rsidR="00802AB7" w:rsidRDefault="00802AB7" w:rsidP="00001D61">
      <w:pPr>
        <w:pStyle w:val="ListParagraph"/>
        <w:spacing w:before="100" w:beforeAutospacing="1" w:after="100" w:afterAutospacing="1" w:line="360" w:lineRule="auto"/>
        <w:ind w:left="1224"/>
        <w:jc w:val="both"/>
        <w:rPr>
          <w:sz w:val="24"/>
          <w:szCs w:val="24"/>
        </w:rPr>
      </w:pPr>
    </w:p>
    <w:p w:rsidR="00AF381D" w:rsidRDefault="00AF381D" w:rsidP="00001D61">
      <w:pPr>
        <w:pStyle w:val="ListParagraph"/>
        <w:spacing w:before="100" w:beforeAutospacing="1" w:after="100" w:afterAutospacing="1" w:line="360" w:lineRule="auto"/>
        <w:ind w:left="1224"/>
        <w:jc w:val="both"/>
        <w:rPr>
          <w:sz w:val="24"/>
          <w:szCs w:val="24"/>
        </w:rPr>
      </w:pPr>
    </w:p>
    <w:p w:rsidR="00AF381D" w:rsidRDefault="00AF381D" w:rsidP="00001D61">
      <w:pPr>
        <w:pStyle w:val="ListParagraph"/>
        <w:spacing w:before="100" w:beforeAutospacing="1" w:after="100" w:afterAutospacing="1" w:line="360" w:lineRule="auto"/>
        <w:ind w:left="1224"/>
        <w:jc w:val="both"/>
        <w:rPr>
          <w:sz w:val="24"/>
          <w:szCs w:val="24"/>
        </w:rPr>
      </w:pPr>
    </w:p>
    <w:p w:rsidR="00AF381D" w:rsidRDefault="00AF381D" w:rsidP="00001D61">
      <w:pPr>
        <w:pStyle w:val="ListParagraph"/>
        <w:spacing w:before="100" w:beforeAutospacing="1" w:after="100" w:afterAutospacing="1" w:line="360" w:lineRule="auto"/>
        <w:ind w:left="1224"/>
        <w:jc w:val="both"/>
        <w:rPr>
          <w:sz w:val="24"/>
          <w:szCs w:val="24"/>
        </w:rPr>
      </w:pPr>
    </w:p>
    <w:p w:rsidR="00AF381D" w:rsidRDefault="00AF381D" w:rsidP="00001D61">
      <w:pPr>
        <w:pStyle w:val="ListParagraph"/>
        <w:spacing w:before="100" w:beforeAutospacing="1" w:after="100" w:afterAutospacing="1" w:line="360" w:lineRule="auto"/>
        <w:ind w:left="1224"/>
        <w:jc w:val="both"/>
        <w:rPr>
          <w:sz w:val="24"/>
          <w:szCs w:val="24"/>
        </w:rPr>
      </w:pPr>
    </w:p>
    <w:p w:rsidR="00A064FE" w:rsidRDefault="00A064FE" w:rsidP="00EA03A2">
      <w:pPr>
        <w:widowControl w:val="0"/>
        <w:autoSpaceDE w:val="0"/>
        <w:autoSpaceDN w:val="0"/>
        <w:adjustRightInd w:val="0"/>
        <w:spacing w:line="360" w:lineRule="auto"/>
        <w:jc w:val="center"/>
        <w:rPr>
          <w:b/>
          <w:bCs/>
          <w:sz w:val="32"/>
          <w:szCs w:val="32"/>
        </w:rPr>
      </w:pPr>
    </w:p>
    <w:p w:rsidR="00A064FE" w:rsidRDefault="00A064FE" w:rsidP="00EA03A2">
      <w:pPr>
        <w:widowControl w:val="0"/>
        <w:autoSpaceDE w:val="0"/>
        <w:autoSpaceDN w:val="0"/>
        <w:adjustRightInd w:val="0"/>
        <w:spacing w:line="360" w:lineRule="auto"/>
        <w:jc w:val="center"/>
        <w:rPr>
          <w:b/>
          <w:bCs/>
          <w:sz w:val="32"/>
          <w:szCs w:val="32"/>
        </w:rPr>
      </w:pPr>
    </w:p>
    <w:p w:rsidR="00AF381D" w:rsidRDefault="00EA03A2" w:rsidP="00EA03A2">
      <w:pPr>
        <w:widowControl w:val="0"/>
        <w:autoSpaceDE w:val="0"/>
        <w:autoSpaceDN w:val="0"/>
        <w:adjustRightInd w:val="0"/>
        <w:spacing w:line="360" w:lineRule="auto"/>
        <w:jc w:val="center"/>
        <w:rPr>
          <w:b/>
          <w:bCs/>
          <w:sz w:val="32"/>
          <w:szCs w:val="32"/>
        </w:rPr>
      </w:pPr>
      <w:r>
        <w:rPr>
          <w:b/>
          <w:bCs/>
          <w:sz w:val="32"/>
          <w:szCs w:val="32"/>
        </w:rPr>
        <w:t xml:space="preserve">CHAPTER </w:t>
      </w:r>
      <w:r w:rsidR="0030436A">
        <w:rPr>
          <w:b/>
          <w:bCs/>
          <w:sz w:val="32"/>
          <w:szCs w:val="32"/>
        </w:rPr>
        <w:t xml:space="preserve">16. </w:t>
      </w:r>
      <w:r w:rsidR="00AF381D" w:rsidRPr="00AF381D">
        <w:rPr>
          <w:b/>
          <w:bCs/>
          <w:sz w:val="32"/>
          <w:szCs w:val="32"/>
        </w:rPr>
        <w:t>Assembly Diagram</w:t>
      </w:r>
    </w:p>
    <w:p w:rsidR="00AF381D" w:rsidRDefault="00AF381D" w:rsidP="00001D61">
      <w:pPr>
        <w:widowControl w:val="0"/>
        <w:autoSpaceDE w:val="0"/>
        <w:autoSpaceDN w:val="0"/>
        <w:adjustRightInd w:val="0"/>
        <w:spacing w:line="360" w:lineRule="auto"/>
        <w:jc w:val="both"/>
        <w:rPr>
          <w:b/>
          <w:bCs/>
          <w:sz w:val="32"/>
          <w:szCs w:val="32"/>
        </w:rPr>
      </w:pPr>
    </w:p>
    <w:p w:rsidR="006F6AE7" w:rsidRDefault="00AF381D" w:rsidP="00001D61">
      <w:pPr>
        <w:keepNext/>
        <w:widowControl w:val="0"/>
        <w:autoSpaceDE w:val="0"/>
        <w:autoSpaceDN w:val="0"/>
        <w:adjustRightInd w:val="0"/>
        <w:spacing w:line="360" w:lineRule="auto"/>
        <w:jc w:val="both"/>
      </w:pPr>
      <w:r>
        <w:rPr>
          <w:noProof/>
          <w:sz w:val="32"/>
          <w:szCs w:val="32"/>
        </w:rPr>
        <w:drawing>
          <wp:inline distT="0" distB="0" distL="0" distR="0">
            <wp:extent cx="6173406" cy="6342926"/>
            <wp:effectExtent l="19050" t="0" r="0" b="0"/>
            <wp:docPr id="31" name="Picture 30"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26" cstate="print"/>
                    <a:stretch>
                      <a:fillRect/>
                    </a:stretch>
                  </pic:blipFill>
                  <pic:spPr>
                    <a:xfrm>
                      <a:off x="0" y="0"/>
                      <a:ext cx="6179249" cy="6348929"/>
                    </a:xfrm>
                    <a:prstGeom prst="rect">
                      <a:avLst/>
                    </a:prstGeom>
                  </pic:spPr>
                </pic:pic>
              </a:graphicData>
            </a:graphic>
          </wp:inline>
        </w:drawing>
      </w:r>
    </w:p>
    <w:p w:rsidR="00AF381D" w:rsidRDefault="006F6AE7" w:rsidP="0030436A">
      <w:pPr>
        <w:pStyle w:val="Caption"/>
        <w:jc w:val="center"/>
        <w:rPr>
          <w:sz w:val="32"/>
          <w:szCs w:val="32"/>
        </w:rPr>
      </w:pPr>
      <w:r>
        <w:t xml:space="preserve">Figure </w:t>
      </w:r>
      <w:fldSimple w:instr=" SEQ Figure \* ARABIC ">
        <w:r w:rsidR="005026D8">
          <w:rPr>
            <w:noProof/>
          </w:rPr>
          <w:t>19</w:t>
        </w:r>
      </w:fldSimple>
      <w:r>
        <w:t xml:space="preserve"> assembly diagram</w:t>
      </w:r>
    </w:p>
    <w:p w:rsidR="00B27919" w:rsidRDefault="00B27919" w:rsidP="00001D61">
      <w:pPr>
        <w:widowControl w:val="0"/>
        <w:autoSpaceDE w:val="0"/>
        <w:autoSpaceDN w:val="0"/>
        <w:adjustRightInd w:val="0"/>
        <w:spacing w:line="360" w:lineRule="auto"/>
        <w:jc w:val="both"/>
        <w:rPr>
          <w:sz w:val="32"/>
          <w:szCs w:val="32"/>
        </w:rPr>
      </w:pPr>
    </w:p>
    <w:p w:rsidR="00EC5560" w:rsidRDefault="00EC5560" w:rsidP="00001D61">
      <w:pPr>
        <w:widowControl w:val="0"/>
        <w:autoSpaceDE w:val="0"/>
        <w:autoSpaceDN w:val="0"/>
        <w:adjustRightInd w:val="0"/>
        <w:spacing w:line="360" w:lineRule="auto"/>
        <w:jc w:val="both"/>
        <w:rPr>
          <w:sz w:val="32"/>
          <w:szCs w:val="32"/>
        </w:rPr>
      </w:pPr>
    </w:p>
    <w:p w:rsidR="00EC5560" w:rsidRDefault="00EC5560" w:rsidP="00001D61">
      <w:pPr>
        <w:widowControl w:val="0"/>
        <w:autoSpaceDE w:val="0"/>
        <w:autoSpaceDN w:val="0"/>
        <w:adjustRightInd w:val="0"/>
        <w:spacing w:line="360" w:lineRule="auto"/>
        <w:jc w:val="both"/>
        <w:rPr>
          <w:sz w:val="32"/>
          <w:szCs w:val="32"/>
        </w:rPr>
      </w:pPr>
    </w:p>
    <w:p w:rsidR="00EC5560" w:rsidRDefault="00EC5560" w:rsidP="00001D61">
      <w:pPr>
        <w:widowControl w:val="0"/>
        <w:autoSpaceDE w:val="0"/>
        <w:autoSpaceDN w:val="0"/>
        <w:adjustRightInd w:val="0"/>
        <w:spacing w:line="360" w:lineRule="auto"/>
        <w:jc w:val="both"/>
        <w:rPr>
          <w:sz w:val="32"/>
          <w:szCs w:val="32"/>
        </w:rPr>
      </w:pPr>
    </w:p>
    <w:p w:rsidR="00EC5560" w:rsidRDefault="00EC5560" w:rsidP="00001D61">
      <w:pPr>
        <w:widowControl w:val="0"/>
        <w:autoSpaceDE w:val="0"/>
        <w:autoSpaceDN w:val="0"/>
        <w:adjustRightInd w:val="0"/>
        <w:spacing w:line="360" w:lineRule="auto"/>
        <w:jc w:val="both"/>
        <w:rPr>
          <w:sz w:val="32"/>
          <w:szCs w:val="32"/>
        </w:rPr>
      </w:pPr>
    </w:p>
    <w:p w:rsidR="00065BD3" w:rsidRDefault="00065BD3" w:rsidP="00001D61">
      <w:pPr>
        <w:widowControl w:val="0"/>
        <w:autoSpaceDE w:val="0"/>
        <w:autoSpaceDN w:val="0"/>
        <w:adjustRightInd w:val="0"/>
        <w:spacing w:line="360" w:lineRule="auto"/>
        <w:jc w:val="both"/>
        <w:rPr>
          <w:b/>
          <w:sz w:val="28"/>
          <w:szCs w:val="28"/>
        </w:rPr>
      </w:pPr>
    </w:p>
    <w:p w:rsidR="00EC5560" w:rsidRPr="00EC5560" w:rsidRDefault="00065BD3" w:rsidP="00001D61">
      <w:pPr>
        <w:widowControl w:val="0"/>
        <w:autoSpaceDE w:val="0"/>
        <w:autoSpaceDN w:val="0"/>
        <w:adjustRightInd w:val="0"/>
        <w:spacing w:line="360" w:lineRule="auto"/>
        <w:jc w:val="both"/>
        <w:rPr>
          <w:b/>
          <w:sz w:val="28"/>
          <w:szCs w:val="28"/>
        </w:rPr>
      </w:pPr>
      <w:r>
        <w:rPr>
          <w:b/>
          <w:sz w:val="28"/>
          <w:szCs w:val="28"/>
        </w:rPr>
        <w:tab/>
      </w:r>
      <w:r w:rsidR="0030436A">
        <w:rPr>
          <w:b/>
          <w:sz w:val="28"/>
          <w:szCs w:val="28"/>
        </w:rPr>
        <w:t xml:space="preserve">16.1 </w:t>
      </w:r>
      <w:r w:rsidR="00EC5560">
        <w:rPr>
          <w:b/>
          <w:sz w:val="28"/>
          <w:szCs w:val="28"/>
        </w:rPr>
        <w:t>C</w:t>
      </w:r>
      <w:r w:rsidR="00EC5560" w:rsidRPr="00EC5560">
        <w:rPr>
          <w:b/>
          <w:sz w:val="28"/>
          <w:szCs w:val="28"/>
        </w:rPr>
        <w:t>omponents reference</w:t>
      </w:r>
    </w:p>
    <w:p w:rsidR="00B27919" w:rsidRPr="00EC5560" w:rsidRDefault="00EC5560" w:rsidP="00A064FE">
      <w:pPr>
        <w:widowControl w:val="0"/>
        <w:autoSpaceDE w:val="0"/>
        <w:autoSpaceDN w:val="0"/>
        <w:adjustRightInd w:val="0"/>
        <w:spacing w:line="360" w:lineRule="auto"/>
        <w:jc w:val="right"/>
        <w:rPr>
          <w:b/>
          <w:sz w:val="24"/>
          <w:szCs w:val="24"/>
        </w:rPr>
      </w:pPr>
      <w:r w:rsidRPr="00EC5560">
        <w:rPr>
          <w:b/>
          <w:noProof/>
          <w:sz w:val="24"/>
          <w:szCs w:val="24"/>
        </w:rPr>
        <w:drawing>
          <wp:inline distT="0" distB="0" distL="0" distR="0">
            <wp:extent cx="4679950" cy="4800600"/>
            <wp:effectExtent l="19050" t="0" r="6350" b="0"/>
            <wp:docPr id="44" name="Picture 41"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27" cstate="print"/>
                    <a:stretch>
                      <a:fillRect/>
                    </a:stretch>
                  </pic:blipFill>
                  <pic:spPr>
                    <a:xfrm>
                      <a:off x="0" y="0"/>
                      <a:ext cx="4684855" cy="4805631"/>
                    </a:xfrm>
                    <a:prstGeom prst="rect">
                      <a:avLst/>
                    </a:prstGeom>
                  </pic:spPr>
                </pic:pic>
              </a:graphicData>
            </a:graphic>
          </wp:inline>
        </w:drawing>
      </w:r>
    </w:p>
    <w:p w:rsidR="00EC5560" w:rsidRDefault="00EC5560" w:rsidP="00001D61">
      <w:pPr>
        <w:widowControl w:val="0"/>
        <w:autoSpaceDE w:val="0"/>
        <w:autoSpaceDN w:val="0"/>
        <w:adjustRightInd w:val="0"/>
        <w:jc w:val="both"/>
        <w:rPr>
          <w:bCs/>
          <w:sz w:val="24"/>
          <w:szCs w:val="24"/>
        </w:rPr>
      </w:pPr>
    </w:p>
    <w:p w:rsidR="00EC5560" w:rsidRPr="00EC5560" w:rsidRDefault="00EC5560" w:rsidP="00001D61">
      <w:pPr>
        <w:pStyle w:val="ListParagraph"/>
        <w:widowControl w:val="0"/>
        <w:numPr>
          <w:ilvl w:val="0"/>
          <w:numId w:val="21"/>
        </w:numPr>
        <w:autoSpaceDE w:val="0"/>
        <w:autoSpaceDN w:val="0"/>
        <w:adjustRightInd w:val="0"/>
        <w:jc w:val="both"/>
        <w:rPr>
          <w:sz w:val="24"/>
          <w:szCs w:val="24"/>
        </w:rPr>
      </w:pPr>
      <w:r w:rsidRPr="00EC5560">
        <w:rPr>
          <w:bCs/>
          <w:sz w:val="24"/>
          <w:szCs w:val="24"/>
        </w:rPr>
        <w:t>Drilling the Vent Hole</w:t>
      </w:r>
    </w:p>
    <w:p w:rsidR="00EC5560" w:rsidRPr="00EC5560" w:rsidRDefault="00EC5560" w:rsidP="00001D61">
      <w:pPr>
        <w:widowControl w:val="0"/>
        <w:autoSpaceDE w:val="0"/>
        <w:autoSpaceDN w:val="0"/>
        <w:adjustRightInd w:val="0"/>
        <w:spacing w:line="75" w:lineRule="exact"/>
        <w:jc w:val="both"/>
        <w:rPr>
          <w:sz w:val="24"/>
          <w:szCs w:val="24"/>
        </w:rPr>
      </w:pPr>
    </w:p>
    <w:p w:rsidR="00B27919" w:rsidRDefault="00344F0F" w:rsidP="00001D61">
      <w:pPr>
        <w:widowControl w:val="0"/>
        <w:overflowPunct w:val="0"/>
        <w:autoSpaceDE w:val="0"/>
        <w:autoSpaceDN w:val="0"/>
        <w:adjustRightInd w:val="0"/>
        <w:spacing w:line="239" w:lineRule="auto"/>
        <w:jc w:val="both"/>
        <w:rPr>
          <w:sz w:val="24"/>
          <w:szCs w:val="24"/>
        </w:rPr>
      </w:pPr>
      <w:r>
        <w:rPr>
          <w:sz w:val="24"/>
          <w:szCs w:val="24"/>
        </w:rPr>
        <w:tab/>
      </w:r>
      <w:r w:rsidR="00EC5560" w:rsidRPr="00EC5560">
        <w:rPr>
          <w:sz w:val="24"/>
          <w:szCs w:val="24"/>
        </w:rPr>
        <w:t xml:space="preserve">For the internal air to move from the heating </w:t>
      </w:r>
      <w:proofErr w:type="spellStart"/>
      <w:r w:rsidR="00EC5560" w:rsidRPr="00EC5560">
        <w:rPr>
          <w:sz w:val="24"/>
          <w:szCs w:val="24"/>
        </w:rPr>
        <w:t>cyl-inder</w:t>
      </w:r>
      <w:proofErr w:type="spellEnd"/>
      <w:r w:rsidR="00EC5560" w:rsidRPr="00EC5560">
        <w:rPr>
          <w:sz w:val="24"/>
          <w:szCs w:val="24"/>
        </w:rPr>
        <w:t xml:space="preserve"> to the cooling cylinder, you must </w:t>
      </w:r>
      <w:r>
        <w:rPr>
          <w:sz w:val="24"/>
          <w:szCs w:val="24"/>
        </w:rPr>
        <w:tab/>
      </w:r>
      <w:r w:rsidR="00EC5560" w:rsidRPr="00EC5560">
        <w:rPr>
          <w:sz w:val="24"/>
          <w:szCs w:val="24"/>
        </w:rPr>
        <w:t xml:space="preserve">drill a </w:t>
      </w:r>
      <w:r w:rsidR="00EC5560" w:rsidRPr="00EC5560">
        <w:rPr>
          <w:sz w:val="24"/>
          <w:szCs w:val="24"/>
          <w:vertAlign w:val="superscript"/>
        </w:rPr>
        <w:t>3</w:t>
      </w:r>
      <w:r w:rsidR="00EC5560" w:rsidRPr="00EC5560">
        <w:rPr>
          <w:sz w:val="24"/>
          <w:szCs w:val="24"/>
        </w:rPr>
        <w:t>⁄16" (5mm) vent hole at a 30° angle through the cool-</w:t>
      </w:r>
      <w:proofErr w:type="spellStart"/>
      <w:r w:rsidR="00EC5560" w:rsidRPr="00EC5560">
        <w:rPr>
          <w:sz w:val="24"/>
          <w:szCs w:val="24"/>
        </w:rPr>
        <w:t>ing</w:t>
      </w:r>
      <w:proofErr w:type="spellEnd"/>
      <w:r w:rsidR="00EC5560" w:rsidRPr="00EC5560">
        <w:rPr>
          <w:sz w:val="24"/>
          <w:szCs w:val="24"/>
        </w:rPr>
        <w:t xml:space="preserve"> cylinder base (</w:t>
      </w:r>
      <w:r w:rsidR="00EC5560" w:rsidRPr="00EC5560">
        <w:rPr>
          <w:b/>
          <w:bCs/>
          <w:sz w:val="24"/>
          <w:szCs w:val="24"/>
        </w:rPr>
        <w:t>Ref 14</w:t>
      </w:r>
      <w:r w:rsidR="00EC5560" w:rsidRPr="00EC5560">
        <w:rPr>
          <w:sz w:val="24"/>
          <w:szCs w:val="24"/>
        </w:rPr>
        <w:t xml:space="preserve">) </w:t>
      </w:r>
      <w:r>
        <w:rPr>
          <w:sz w:val="24"/>
          <w:szCs w:val="24"/>
        </w:rPr>
        <w:tab/>
      </w:r>
      <w:r w:rsidR="00EC5560" w:rsidRPr="00EC5560">
        <w:rPr>
          <w:sz w:val="24"/>
          <w:szCs w:val="24"/>
        </w:rPr>
        <w:t>and cooling cylinder (</w:t>
      </w:r>
      <w:r w:rsidR="00EC5560" w:rsidRPr="00EC5560">
        <w:rPr>
          <w:b/>
          <w:bCs/>
          <w:sz w:val="24"/>
          <w:szCs w:val="24"/>
        </w:rPr>
        <w:t>Ref 15</w:t>
      </w:r>
      <w:r w:rsidR="00EC5560" w:rsidRPr="00EC5560">
        <w:rPr>
          <w:sz w:val="24"/>
          <w:szCs w:val="24"/>
        </w:rPr>
        <w:t xml:space="preserve">) </w:t>
      </w:r>
      <w:proofErr w:type="spellStart"/>
      <w:r w:rsidR="00EC5560" w:rsidRPr="00EC5560">
        <w:rPr>
          <w:sz w:val="24"/>
          <w:szCs w:val="24"/>
        </w:rPr>
        <w:t>assembly.Firmly</w:t>
      </w:r>
      <w:proofErr w:type="spellEnd"/>
      <w:r w:rsidR="00EC5560" w:rsidRPr="00EC5560">
        <w:rPr>
          <w:sz w:val="24"/>
          <w:szCs w:val="24"/>
        </w:rPr>
        <w:t xml:space="preserve"> seat the cooling cylinder</w:t>
      </w:r>
    </w:p>
    <w:p w:rsidR="00EC5560" w:rsidRDefault="00EC5560" w:rsidP="00001D61">
      <w:pPr>
        <w:widowControl w:val="0"/>
        <w:overflowPunct w:val="0"/>
        <w:autoSpaceDE w:val="0"/>
        <w:autoSpaceDN w:val="0"/>
        <w:adjustRightInd w:val="0"/>
        <w:spacing w:line="239" w:lineRule="auto"/>
        <w:jc w:val="both"/>
        <w:rPr>
          <w:sz w:val="24"/>
          <w:szCs w:val="24"/>
        </w:rPr>
      </w:pPr>
    </w:p>
    <w:p w:rsidR="00EC5560" w:rsidRPr="00EC5560" w:rsidRDefault="00EC5560" w:rsidP="00001D61">
      <w:pPr>
        <w:pStyle w:val="ListParagraph"/>
        <w:widowControl w:val="0"/>
        <w:numPr>
          <w:ilvl w:val="0"/>
          <w:numId w:val="21"/>
        </w:numPr>
        <w:autoSpaceDE w:val="0"/>
        <w:autoSpaceDN w:val="0"/>
        <w:adjustRightInd w:val="0"/>
        <w:jc w:val="both"/>
        <w:rPr>
          <w:sz w:val="24"/>
          <w:szCs w:val="24"/>
        </w:rPr>
      </w:pPr>
      <w:r w:rsidRPr="00EC5560">
        <w:rPr>
          <w:bCs/>
          <w:sz w:val="24"/>
          <w:szCs w:val="24"/>
        </w:rPr>
        <w:t>Positioning the Pistons</w:t>
      </w:r>
    </w:p>
    <w:p w:rsidR="00EC5560" w:rsidRPr="00EC5560" w:rsidRDefault="00EA5A9F" w:rsidP="00001D61">
      <w:pPr>
        <w:widowControl w:val="0"/>
        <w:autoSpaceDE w:val="0"/>
        <w:autoSpaceDN w:val="0"/>
        <w:adjustRightInd w:val="0"/>
        <w:spacing w:line="75" w:lineRule="exact"/>
        <w:jc w:val="both"/>
        <w:rPr>
          <w:sz w:val="24"/>
          <w:szCs w:val="24"/>
        </w:rPr>
      </w:pPr>
      <w:r>
        <w:rPr>
          <w:sz w:val="24"/>
          <w:szCs w:val="24"/>
        </w:rPr>
        <w:tab/>
      </w:r>
    </w:p>
    <w:p w:rsidR="00EC5560" w:rsidRPr="00EC5560" w:rsidRDefault="00EA5A9F" w:rsidP="00001D61">
      <w:pPr>
        <w:widowControl w:val="0"/>
        <w:overflowPunct w:val="0"/>
        <w:autoSpaceDE w:val="0"/>
        <w:autoSpaceDN w:val="0"/>
        <w:adjustRightInd w:val="0"/>
        <w:spacing w:line="246" w:lineRule="auto"/>
        <w:jc w:val="both"/>
        <w:rPr>
          <w:sz w:val="24"/>
          <w:szCs w:val="24"/>
        </w:rPr>
      </w:pPr>
      <w:r>
        <w:rPr>
          <w:sz w:val="24"/>
          <w:szCs w:val="24"/>
        </w:rPr>
        <w:tab/>
      </w:r>
      <w:r w:rsidR="00EC5560" w:rsidRPr="00EC5560">
        <w:rPr>
          <w:sz w:val="24"/>
          <w:szCs w:val="24"/>
        </w:rPr>
        <w:t xml:space="preserve">One piston needs to draw the air into its cylinder as the other piston pushes the air out of </w:t>
      </w:r>
      <w:r>
        <w:rPr>
          <w:sz w:val="24"/>
          <w:szCs w:val="24"/>
        </w:rPr>
        <w:tab/>
      </w:r>
      <w:r w:rsidR="00EC5560" w:rsidRPr="00EC5560">
        <w:rPr>
          <w:sz w:val="24"/>
          <w:szCs w:val="24"/>
        </w:rPr>
        <w:t xml:space="preserve">its </w:t>
      </w:r>
      <w:proofErr w:type="spellStart"/>
      <w:r w:rsidR="00EC5560" w:rsidRPr="00EC5560">
        <w:rPr>
          <w:sz w:val="24"/>
          <w:szCs w:val="24"/>
        </w:rPr>
        <w:t>cylin-der</w:t>
      </w:r>
      <w:proofErr w:type="spellEnd"/>
      <w:r w:rsidR="00EC5560" w:rsidRPr="00EC5560">
        <w:rPr>
          <w:sz w:val="24"/>
          <w:szCs w:val="24"/>
        </w:rPr>
        <w:t xml:space="preserve">. This cooperative process is a significant part of the </w:t>
      </w:r>
      <w:proofErr w:type="spellStart"/>
      <w:r w:rsidR="00EC5560" w:rsidRPr="00EC5560">
        <w:rPr>
          <w:sz w:val="24"/>
          <w:szCs w:val="24"/>
        </w:rPr>
        <w:t>Stirling</w:t>
      </w:r>
      <w:proofErr w:type="spellEnd"/>
      <w:r w:rsidR="00EC5560" w:rsidRPr="00EC5560">
        <w:rPr>
          <w:sz w:val="24"/>
          <w:szCs w:val="24"/>
        </w:rPr>
        <w:t xml:space="preserve"> engine's </w:t>
      </w:r>
      <w:r>
        <w:rPr>
          <w:sz w:val="24"/>
          <w:szCs w:val="24"/>
        </w:rPr>
        <w:tab/>
      </w:r>
      <w:r w:rsidR="00EC5560" w:rsidRPr="00EC5560">
        <w:rPr>
          <w:sz w:val="24"/>
          <w:szCs w:val="24"/>
        </w:rPr>
        <w:t xml:space="preserve">efficiency. In order for the pistons to work together, assemble the linkage so that </w:t>
      </w:r>
      <w:r>
        <w:rPr>
          <w:sz w:val="24"/>
          <w:szCs w:val="24"/>
        </w:rPr>
        <w:tab/>
      </w:r>
      <w:r w:rsidR="00EC5560" w:rsidRPr="00EC5560">
        <w:rPr>
          <w:sz w:val="24"/>
          <w:szCs w:val="24"/>
        </w:rPr>
        <w:t>operating cycle of the pistons are directly opposite of one another</w:t>
      </w:r>
      <w:r w:rsidR="00EC5560" w:rsidRPr="00EC5560">
        <w:rPr>
          <w:rFonts w:ascii="Helvetica" w:hAnsi="Helvetica" w:cs="Helvetica"/>
          <w:sz w:val="24"/>
          <w:szCs w:val="24"/>
        </w:rPr>
        <w:t>.</w:t>
      </w:r>
    </w:p>
    <w:p w:rsidR="00B27919" w:rsidRDefault="00B27919" w:rsidP="00001D61">
      <w:pPr>
        <w:widowControl w:val="0"/>
        <w:autoSpaceDE w:val="0"/>
        <w:autoSpaceDN w:val="0"/>
        <w:adjustRightInd w:val="0"/>
        <w:spacing w:line="360" w:lineRule="auto"/>
        <w:jc w:val="both"/>
        <w:rPr>
          <w:sz w:val="32"/>
          <w:szCs w:val="32"/>
        </w:rPr>
      </w:pPr>
    </w:p>
    <w:p w:rsidR="00684483" w:rsidRDefault="00001D61" w:rsidP="00684483">
      <w:pPr>
        <w:pStyle w:val="Caption"/>
        <w:keepNext/>
        <w:jc w:val="both"/>
      </w:pPr>
      <w:r>
        <w:rPr>
          <w:noProof/>
          <w:sz w:val="32"/>
          <w:szCs w:val="32"/>
        </w:rPr>
        <w:lastRenderedPageBreak/>
        <w:drawing>
          <wp:inline distT="0" distB="0" distL="0" distR="0">
            <wp:extent cx="3733800" cy="2219325"/>
            <wp:effectExtent l="19050" t="0" r="0" b="0"/>
            <wp:docPr id="2" name="Picture 58" descr="scr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w.png"/>
                    <pic:cNvPicPr/>
                  </pic:nvPicPr>
                  <pic:blipFill>
                    <a:blip r:embed="rId28" cstate="print"/>
                    <a:stretch>
                      <a:fillRect/>
                    </a:stretch>
                  </pic:blipFill>
                  <pic:spPr>
                    <a:xfrm>
                      <a:off x="0" y="0"/>
                      <a:ext cx="3733800" cy="2219325"/>
                    </a:xfrm>
                    <a:prstGeom prst="rect">
                      <a:avLst/>
                    </a:prstGeom>
                  </pic:spPr>
                </pic:pic>
              </a:graphicData>
            </a:graphic>
          </wp:inline>
        </w:drawing>
      </w:r>
    </w:p>
    <w:p w:rsidR="00684483" w:rsidRDefault="00684483" w:rsidP="00DF5B2E">
      <w:pPr>
        <w:pStyle w:val="Caption"/>
        <w:jc w:val="center"/>
        <w:rPr>
          <w:noProof/>
          <w:sz w:val="32"/>
          <w:szCs w:val="32"/>
        </w:rPr>
      </w:pPr>
      <w:r>
        <w:t xml:space="preserve">figure </w:t>
      </w:r>
      <w:fldSimple w:instr=" SEQ figure \* ARABIC ">
        <w:r w:rsidR="005026D8">
          <w:rPr>
            <w:noProof/>
          </w:rPr>
          <w:t>20</w:t>
        </w:r>
      </w:fldSimple>
      <w:r>
        <w:t xml:space="preserve"> </w:t>
      </w:r>
      <w:proofErr w:type="spellStart"/>
      <w:r>
        <w:t>hexa</w:t>
      </w:r>
      <w:proofErr w:type="spellEnd"/>
      <w:r>
        <w:t xml:space="preserve"> nut</w:t>
      </w:r>
    </w:p>
    <w:p w:rsidR="00684483" w:rsidRPr="00AF381D" w:rsidRDefault="00684483" w:rsidP="00684483">
      <w:pPr>
        <w:widowControl w:val="0"/>
        <w:autoSpaceDE w:val="0"/>
        <w:autoSpaceDN w:val="0"/>
        <w:adjustRightInd w:val="0"/>
        <w:spacing w:line="360" w:lineRule="auto"/>
        <w:jc w:val="both"/>
        <w:rPr>
          <w:sz w:val="32"/>
          <w:szCs w:val="32"/>
        </w:rPr>
      </w:pPr>
    </w:p>
    <w:p w:rsidR="00814C2E" w:rsidRDefault="00684483" w:rsidP="00001D61">
      <w:pPr>
        <w:widowControl w:val="0"/>
        <w:autoSpaceDE w:val="0"/>
        <w:autoSpaceDN w:val="0"/>
        <w:adjustRightInd w:val="0"/>
        <w:spacing w:line="360" w:lineRule="auto"/>
        <w:jc w:val="both"/>
        <w:rPr>
          <w:sz w:val="32"/>
          <w:szCs w:val="32"/>
        </w:rPr>
      </w:pPr>
      <w:r>
        <w:rPr>
          <w:noProof/>
          <w:sz w:val="32"/>
          <w:szCs w:val="32"/>
        </w:rPr>
        <w:drawing>
          <wp:anchor distT="0" distB="0" distL="114300" distR="114300" simplePos="0" relativeHeight="251659264" behindDoc="1" locked="0" layoutInCell="0" allowOverlap="1">
            <wp:simplePos x="0" y="0"/>
            <wp:positionH relativeFrom="page">
              <wp:posOffset>2716530</wp:posOffset>
            </wp:positionH>
            <wp:positionV relativeFrom="page">
              <wp:posOffset>4274820</wp:posOffset>
            </wp:positionV>
            <wp:extent cx="2724150" cy="2217420"/>
            <wp:effectExtent l="19050" t="0" r="0" b="0"/>
            <wp:wrapNone/>
            <wp:docPr id="6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cstate="print">
                      <a:clrChange>
                        <a:clrFrom>
                          <a:srgbClr val="FFFFFF"/>
                        </a:clrFrom>
                        <a:clrTo>
                          <a:srgbClr val="FFFFFF">
                            <a:alpha val="0"/>
                          </a:srgbClr>
                        </a:clrTo>
                      </a:clrChange>
                    </a:blip>
                    <a:srcRect/>
                    <a:stretch>
                      <a:fillRect/>
                    </a:stretch>
                  </pic:blipFill>
                  <pic:spPr bwMode="auto">
                    <a:xfrm>
                      <a:off x="0" y="0"/>
                      <a:ext cx="2724150" cy="2217420"/>
                    </a:xfrm>
                    <a:prstGeom prst="rect">
                      <a:avLst/>
                    </a:prstGeom>
                    <a:noFill/>
                  </pic:spPr>
                </pic:pic>
              </a:graphicData>
            </a:graphic>
          </wp:anchor>
        </w:drawing>
      </w:r>
    </w:p>
    <w:p w:rsidR="00814C2E" w:rsidRDefault="00814C2E" w:rsidP="00001D61">
      <w:pPr>
        <w:widowControl w:val="0"/>
        <w:autoSpaceDE w:val="0"/>
        <w:autoSpaceDN w:val="0"/>
        <w:adjustRightInd w:val="0"/>
        <w:spacing w:line="360" w:lineRule="auto"/>
        <w:jc w:val="both"/>
        <w:rPr>
          <w:sz w:val="32"/>
          <w:szCs w:val="32"/>
        </w:rPr>
      </w:pPr>
    </w:p>
    <w:p w:rsidR="00814C2E" w:rsidRDefault="00814C2E" w:rsidP="00001D61">
      <w:pPr>
        <w:widowControl w:val="0"/>
        <w:autoSpaceDE w:val="0"/>
        <w:autoSpaceDN w:val="0"/>
        <w:adjustRightInd w:val="0"/>
        <w:spacing w:line="360" w:lineRule="auto"/>
        <w:jc w:val="both"/>
        <w:rPr>
          <w:sz w:val="32"/>
          <w:szCs w:val="32"/>
        </w:rPr>
      </w:pPr>
    </w:p>
    <w:p w:rsidR="006F6AE7" w:rsidRDefault="006F6AE7" w:rsidP="00001D61">
      <w:pPr>
        <w:keepNext/>
        <w:widowControl w:val="0"/>
        <w:autoSpaceDE w:val="0"/>
        <w:autoSpaceDN w:val="0"/>
        <w:adjustRightInd w:val="0"/>
        <w:spacing w:line="360" w:lineRule="auto"/>
        <w:jc w:val="both"/>
      </w:pPr>
    </w:p>
    <w:p w:rsidR="00E77081" w:rsidRDefault="00E77081" w:rsidP="00001D61">
      <w:pPr>
        <w:pStyle w:val="ListParagraph"/>
        <w:spacing w:before="100" w:beforeAutospacing="1" w:after="100" w:afterAutospacing="1" w:line="360" w:lineRule="auto"/>
        <w:ind w:left="1224"/>
        <w:jc w:val="both"/>
        <w:rPr>
          <w:sz w:val="24"/>
          <w:szCs w:val="24"/>
        </w:rPr>
      </w:pPr>
    </w:p>
    <w:p w:rsidR="00EC5560" w:rsidRDefault="00EC5560" w:rsidP="00001D61">
      <w:pPr>
        <w:pStyle w:val="ListParagraph"/>
        <w:spacing w:before="100" w:beforeAutospacing="1" w:after="100" w:afterAutospacing="1" w:line="360" w:lineRule="auto"/>
        <w:ind w:left="1224"/>
        <w:jc w:val="both"/>
        <w:rPr>
          <w:sz w:val="24"/>
          <w:szCs w:val="24"/>
        </w:rPr>
      </w:pPr>
    </w:p>
    <w:p w:rsidR="00EC5560" w:rsidRDefault="00EC5560" w:rsidP="00001D61">
      <w:pPr>
        <w:pStyle w:val="ListParagraph"/>
        <w:spacing w:before="100" w:beforeAutospacing="1" w:after="100" w:afterAutospacing="1" w:line="360" w:lineRule="auto"/>
        <w:ind w:left="1224"/>
        <w:jc w:val="both"/>
        <w:rPr>
          <w:sz w:val="24"/>
          <w:szCs w:val="24"/>
        </w:rPr>
      </w:pPr>
    </w:p>
    <w:p w:rsidR="00AF381D" w:rsidRDefault="00F456A6" w:rsidP="00001D61">
      <w:pPr>
        <w:pStyle w:val="ListParagraph"/>
        <w:spacing w:before="100" w:beforeAutospacing="1" w:after="100" w:afterAutospacing="1" w:line="360" w:lineRule="auto"/>
        <w:ind w:left="1224"/>
        <w:jc w:val="both"/>
        <w:rPr>
          <w:sz w:val="24"/>
          <w:szCs w:val="24"/>
        </w:rPr>
      </w:pPr>
      <w:r w:rsidRPr="00F456A6">
        <w:rPr>
          <w:noProof/>
        </w:rPr>
        <w:pict>
          <v:shape id="_x0000_s1069" type="#_x0000_t202" style="position:absolute;left:0;text-align:left;margin-left:143pt;margin-top:8.55pt;width:214.5pt;height:20.35pt;z-index:251695104" stroked="f">
            <v:textbox style="mso-next-textbox:#_x0000_s1069;mso-fit-shape-to-text:t" inset="0,0,0,0">
              <w:txbxContent>
                <w:p w:rsidR="0012760F" w:rsidRPr="000E456E" w:rsidRDefault="0012760F" w:rsidP="00684483">
                  <w:pPr>
                    <w:pStyle w:val="Caption"/>
                    <w:jc w:val="center"/>
                    <w:rPr>
                      <w:noProof/>
                      <w:sz w:val="32"/>
                      <w:szCs w:val="32"/>
                    </w:rPr>
                  </w:pPr>
                  <w:r>
                    <w:t xml:space="preserve">Figure </w:t>
                  </w:r>
                  <w:fldSimple w:instr=" SEQ Figure \* ARABIC ">
                    <w:r>
                      <w:rPr>
                        <w:noProof/>
                      </w:rPr>
                      <w:t>21</w:t>
                    </w:r>
                  </w:fldSimple>
                  <w:r>
                    <w:t xml:space="preserve"> base plate</w:t>
                  </w:r>
                </w:p>
              </w:txbxContent>
            </v:textbox>
          </v:shape>
        </w:pict>
      </w:r>
    </w:p>
    <w:p w:rsidR="00AF381D" w:rsidRDefault="00684483" w:rsidP="00001D61">
      <w:pPr>
        <w:pStyle w:val="ListParagraph"/>
        <w:spacing w:before="100" w:beforeAutospacing="1" w:after="100" w:afterAutospacing="1" w:line="360" w:lineRule="auto"/>
        <w:ind w:left="1224"/>
        <w:jc w:val="both"/>
        <w:rPr>
          <w:sz w:val="24"/>
          <w:szCs w:val="24"/>
        </w:rPr>
      </w:pPr>
      <w:r>
        <w:rPr>
          <w:noProof/>
          <w:sz w:val="24"/>
          <w:szCs w:val="24"/>
        </w:rPr>
        <w:drawing>
          <wp:anchor distT="0" distB="0" distL="114300" distR="114300" simplePos="0" relativeHeight="251661312" behindDoc="1" locked="0" layoutInCell="0" allowOverlap="1">
            <wp:simplePos x="0" y="0"/>
            <wp:positionH relativeFrom="page">
              <wp:posOffset>1307465</wp:posOffset>
            </wp:positionH>
            <wp:positionV relativeFrom="page">
              <wp:posOffset>6929120</wp:posOffset>
            </wp:positionV>
            <wp:extent cx="4486275" cy="2368550"/>
            <wp:effectExtent l="19050" t="0" r="9525" b="0"/>
            <wp:wrapNone/>
            <wp:docPr id="6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clrChange>
                        <a:clrFrom>
                          <a:srgbClr val="FFFFFF"/>
                        </a:clrFrom>
                        <a:clrTo>
                          <a:srgbClr val="FFFFFF">
                            <a:alpha val="0"/>
                          </a:srgbClr>
                        </a:clrTo>
                      </a:clrChange>
                    </a:blip>
                    <a:srcRect/>
                    <a:stretch>
                      <a:fillRect/>
                    </a:stretch>
                  </pic:blipFill>
                  <pic:spPr bwMode="auto">
                    <a:xfrm>
                      <a:off x="0" y="0"/>
                      <a:ext cx="4486275" cy="2368550"/>
                    </a:xfrm>
                    <a:prstGeom prst="rect">
                      <a:avLst/>
                    </a:prstGeom>
                    <a:noFill/>
                  </pic:spPr>
                </pic:pic>
              </a:graphicData>
            </a:graphic>
          </wp:anchor>
        </w:drawing>
      </w:r>
    </w:p>
    <w:p w:rsidR="00AF381D" w:rsidRDefault="00AF381D" w:rsidP="00001D61">
      <w:pPr>
        <w:pStyle w:val="ListParagraph"/>
        <w:spacing w:before="100" w:beforeAutospacing="1" w:after="100" w:afterAutospacing="1" w:line="360" w:lineRule="auto"/>
        <w:ind w:left="1224"/>
        <w:jc w:val="both"/>
        <w:rPr>
          <w:sz w:val="24"/>
          <w:szCs w:val="24"/>
        </w:rPr>
      </w:pPr>
    </w:p>
    <w:p w:rsidR="003A6F87" w:rsidRDefault="003A6F87" w:rsidP="00001D61">
      <w:pPr>
        <w:pStyle w:val="ListParagraph"/>
        <w:spacing w:before="100" w:beforeAutospacing="1" w:after="100" w:afterAutospacing="1" w:line="360" w:lineRule="auto"/>
        <w:ind w:left="1224"/>
        <w:jc w:val="both"/>
        <w:rPr>
          <w:sz w:val="24"/>
          <w:szCs w:val="24"/>
        </w:rPr>
      </w:pPr>
    </w:p>
    <w:p w:rsidR="003A6F87" w:rsidRDefault="003A6F87" w:rsidP="00001D61">
      <w:pPr>
        <w:pStyle w:val="ListParagraph"/>
        <w:spacing w:before="100" w:beforeAutospacing="1" w:after="100" w:afterAutospacing="1" w:line="360" w:lineRule="auto"/>
        <w:ind w:left="1224"/>
        <w:jc w:val="both"/>
        <w:rPr>
          <w:sz w:val="24"/>
          <w:szCs w:val="24"/>
        </w:rPr>
      </w:pPr>
    </w:p>
    <w:p w:rsidR="00E77081" w:rsidRDefault="00E77081" w:rsidP="00001D61">
      <w:pPr>
        <w:pStyle w:val="ListParagraph"/>
        <w:spacing w:before="100" w:beforeAutospacing="1" w:after="100" w:afterAutospacing="1" w:line="360" w:lineRule="auto"/>
        <w:ind w:left="1224"/>
        <w:jc w:val="both"/>
        <w:rPr>
          <w:sz w:val="24"/>
          <w:szCs w:val="24"/>
        </w:rPr>
      </w:pPr>
    </w:p>
    <w:p w:rsidR="00E77081" w:rsidRDefault="003A6F87" w:rsidP="00001D61">
      <w:pPr>
        <w:pStyle w:val="ListParagraph"/>
        <w:tabs>
          <w:tab w:val="left" w:pos="4533"/>
        </w:tabs>
        <w:spacing w:before="100" w:beforeAutospacing="1" w:after="100" w:afterAutospacing="1" w:line="360" w:lineRule="auto"/>
        <w:ind w:left="1224"/>
        <w:jc w:val="both"/>
        <w:rPr>
          <w:sz w:val="24"/>
          <w:szCs w:val="24"/>
        </w:rPr>
      </w:pPr>
      <w:r>
        <w:rPr>
          <w:sz w:val="24"/>
          <w:szCs w:val="24"/>
        </w:rPr>
        <w:tab/>
      </w:r>
    </w:p>
    <w:p w:rsidR="00E77081" w:rsidRPr="009A0DE8" w:rsidRDefault="00E77081" w:rsidP="00001D61">
      <w:pPr>
        <w:pStyle w:val="ListParagraph"/>
        <w:spacing w:before="100" w:beforeAutospacing="1" w:after="100" w:afterAutospacing="1" w:line="360" w:lineRule="auto"/>
        <w:ind w:left="1224"/>
        <w:jc w:val="both"/>
        <w:rPr>
          <w:sz w:val="24"/>
          <w:szCs w:val="24"/>
        </w:rPr>
      </w:pPr>
    </w:p>
    <w:p w:rsidR="00E77081" w:rsidRDefault="00F456A6" w:rsidP="00001D61">
      <w:pPr>
        <w:spacing w:before="100" w:beforeAutospacing="1" w:after="100" w:afterAutospacing="1" w:line="360" w:lineRule="auto"/>
        <w:jc w:val="both"/>
        <w:rPr>
          <w:sz w:val="24"/>
          <w:szCs w:val="24"/>
        </w:rPr>
      </w:pPr>
      <w:r w:rsidRPr="00F456A6">
        <w:rPr>
          <w:noProof/>
        </w:rPr>
        <w:pict>
          <v:shape id="_x0000_s1059" type="#_x0000_t202" style="position:absolute;left:0;text-align:left;margin-left:42.05pt;margin-top:26.15pt;width:353.15pt;height:26.75pt;z-index:251680768" stroked="f">
            <v:textbox style="mso-next-textbox:#_x0000_s1059" inset="0,0,0,0">
              <w:txbxContent>
                <w:p w:rsidR="0012760F" w:rsidRDefault="0012760F" w:rsidP="006F6AE7">
                  <w:pPr>
                    <w:pStyle w:val="Caption"/>
                    <w:jc w:val="center"/>
                  </w:pPr>
                  <w:r>
                    <w:t xml:space="preserve">Figure </w:t>
                  </w:r>
                  <w:fldSimple w:instr=" SEQ Figure \* ARABIC ">
                    <w:r>
                      <w:rPr>
                        <w:noProof/>
                      </w:rPr>
                      <w:t>22</w:t>
                    </w:r>
                  </w:fldSimple>
                  <w:r>
                    <w:t xml:space="preserve"> rocket arm shaft</w:t>
                  </w:r>
                </w:p>
                <w:p w:rsidR="0012760F" w:rsidRPr="006F6AE7" w:rsidRDefault="0012760F" w:rsidP="006F6AE7">
                  <w:pPr>
                    <w:jc w:val="center"/>
                  </w:pPr>
                </w:p>
              </w:txbxContent>
            </v:textbox>
          </v:shape>
        </w:pict>
      </w:r>
    </w:p>
    <w:p w:rsidR="00E77081" w:rsidRPr="00E77081" w:rsidRDefault="00E77081" w:rsidP="00001D61">
      <w:pPr>
        <w:jc w:val="both"/>
        <w:rPr>
          <w:sz w:val="24"/>
          <w:szCs w:val="24"/>
        </w:rPr>
      </w:pPr>
    </w:p>
    <w:p w:rsidR="00E77081" w:rsidRPr="00E77081" w:rsidRDefault="00E77081" w:rsidP="00001D61">
      <w:pPr>
        <w:jc w:val="both"/>
        <w:rPr>
          <w:sz w:val="24"/>
          <w:szCs w:val="24"/>
        </w:rPr>
      </w:pPr>
    </w:p>
    <w:p w:rsidR="00E77081" w:rsidRPr="00E77081" w:rsidRDefault="00E77081" w:rsidP="00001D61">
      <w:pPr>
        <w:jc w:val="both"/>
        <w:rPr>
          <w:sz w:val="24"/>
          <w:szCs w:val="24"/>
        </w:rPr>
      </w:pPr>
    </w:p>
    <w:p w:rsidR="00E77081" w:rsidRPr="00E77081" w:rsidRDefault="00E77081" w:rsidP="00001D61">
      <w:pPr>
        <w:jc w:val="both"/>
        <w:rPr>
          <w:sz w:val="24"/>
          <w:szCs w:val="24"/>
        </w:rPr>
      </w:pPr>
    </w:p>
    <w:p w:rsidR="00E77081" w:rsidRPr="00E77081" w:rsidRDefault="00E77081" w:rsidP="00001D61">
      <w:pPr>
        <w:jc w:val="both"/>
        <w:rPr>
          <w:sz w:val="24"/>
          <w:szCs w:val="24"/>
        </w:rPr>
      </w:pPr>
    </w:p>
    <w:p w:rsidR="00E77081" w:rsidRPr="00E77081" w:rsidRDefault="00E77081" w:rsidP="00001D61">
      <w:pPr>
        <w:jc w:val="both"/>
        <w:rPr>
          <w:sz w:val="24"/>
          <w:szCs w:val="24"/>
        </w:rPr>
      </w:pPr>
    </w:p>
    <w:p w:rsidR="00E77081" w:rsidRPr="00E77081" w:rsidRDefault="00E77081" w:rsidP="00001D61">
      <w:pPr>
        <w:jc w:val="both"/>
        <w:rPr>
          <w:sz w:val="24"/>
          <w:szCs w:val="24"/>
        </w:rPr>
      </w:pPr>
    </w:p>
    <w:p w:rsidR="00E77081" w:rsidRDefault="00E77081" w:rsidP="00001D61">
      <w:pPr>
        <w:jc w:val="both"/>
        <w:rPr>
          <w:sz w:val="24"/>
          <w:szCs w:val="24"/>
        </w:rPr>
      </w:pPr>
    </w:p>
    <w:p w:rsidR="00E77081" w:rsidRDefault="00E77081" w:rsidP="00001D61">
      <w:pPr>
        <w:jc w:val="both"/>
        <w:rPr>
          <w:sz w:val="24"/>
          <w:szCs w:val="24"/>
        </w:rPr>
      </w:pPr>
    </w:p>
    <w:p w:rsidR="005A15E5" w:rsidRDefault="00F456A6" w:rsidP="00001D61">
      <w:pPr>
        <w:jc w:val="both"/>
        <w:rPr>
          <w:sz w:val="24"/>
          <w:szCs w:val="24"/>
        </w:rPr>
      </w:pPr>
      <w:r w:rsidRPr="00F456A6">
        <w:rPr>
          <w:noProof/>
        </w:rPr>
        <w:pict>
          <v:shape id="_x0000_s1060" type="#_x0000_t202" style="position:absolute;left:0;text-align:left;margin-left:36.75pt;margin-top:261.3pt;width:406.95pt;height:.05pt;z-index:251682816" stroked="f">
            <v:textbox style="mso-fit-shape-to-text:t" inset="0,0,0,0">
              <w:txbxContent>
                <w:p w:rsidR="0012760F" w:rsidRPr="007C58CA" w:rsidRDefault="0012760F" w:rsidP="003D3BC8">
                  <w:pPr>
                    <w:pStyle w:val="Caption"/>
                    <w:jc w:val="center"/>
                    <w:rPr>
                      <w:noProof/>
                      <w:sz w:val="24"/>
                      <w:szCs w:val="24"/>
                    </w:rPr>
                  </w:pPr>
                  <w:r>
                    <w:t xml:space="preserve">Figure </w:t>
                  </w:r>
                  <w:fldSimple w:instr=" SEQ Figure \* ARABIC ">
                    <w:r>
                      <w:rPr>
                        <w:noProof/>
                      </w:rPr>
                      <w:t>23</w:t>
                    </w:r>
                  </w:fldSimple>
                  <w:r>
                    <w:t xml:space="preserve"> rocker arm</w:t>
                  </w:r>
                </w:p>
              </w:txbxContent>
            </v:textbox>
          </v:shape>
        </w:pict>
      </w:r>
      <w:r w:rsidR="003D3BC8">
        <w:rPr>
          <w:noProof/>
          <w:sz w:val="24"/>
          <w:szCs w:val="24"/>
        </w:rPr>
        <w:drawing>
          <wp:anchor distT="0" distB="0" distL="114300" distR="114300" simplePos="0" relativeHeight="251663360" behindDoc="1" locked="0" layoutInCell="0" allowOverlap="1">
            <wp:simplePos x="0" y="0"/>
            <wp:positionH relativeFrom="page">
              <wp:posOffset>1381125</wp:posOffset>
            </wp:positionH>
            <wp:positionV relativeFrom="page">
              <wp:posOffset>1739265</wp:posOffset>
            </wp:positionV>
            <wp:extent cx="5168265" cy="3190875"/>
            <wp:effectExtent l="19050" t="0" r="0" b="0"/>
            <wp:wrapNone/>
            <wp:docPr id="6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clrChange>
                        <a:clrFrom>
                          <a:srgbClr val="FFFFFF"/>
                        </a:clrFrom>
                        <a:clrTo>
                          <a:srgbClr val="FFFFFF">
                            <a:alpha val="0"/>
                          </a:srgbClr>
                        </a:clrTo>
                      </a:clrChange>
                    </a:blip>
                    <a:srcRect/>
                    <a:stretch>
                      <a:fillRect/>
                    </a:stretch>
                  </pic:blipFill>
                  <pic:spPr bwMode="auto">
                    <a:xfrm>
                      <a:off x="0" y="0"/>
                      <a:ext cx="5168265" cy="3190875"/>
                    </a:xfrm>
                    <a:prstGeom prst="rect">
                      <a:avLst/>
                    </a:prstGeom>
                    <a:noFill/>
                  </pic:spPr>
                </pic:pic>
              </a:graphicData>
            </a:graphic>
          </wp:anchor>
        </w:drawing>
      </w: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A65485" w:rsidRDefault="00A65485" w:rsidP="00001D61">
      <w:pPr>
        <w:jc w:val="both"/>
        <w:rPr>
          <w:sz w:val="24"/>
          <w:szCs w:val="24"/>
        </w:rPr>
      </w:pPr>
    </w:p>
    <w:p w:rsidR="00A65485" w:rsidRDefault="00A65485" w:rsidP="00001D61">
      <w:pPr>
        <w:jc w:val="both"/>
        <w:rPr>
          <w:sz w:val="24"/>
          <w:szCs w:val="24"/>
        </w:rPr>
      </w:pPr>
    </w:p>
    <w:p w:rsidR="00A65485" w:rsidRDefault="00A65485" w:rsidP="00001D61">
      <w:pPr>
        <w:jc w:val="both"/>
        <w:rPr>
          <w:sz w:val="24"/>
          <w:szCs w:val="24"/>
        </w:rPr>
      </w:pPr>
    </w:p>
    <w:p w:rsidR="00A65485" w:rsidRDefault="00A65485" w:rsidP="00001D61">
      <w:pPr>
        <w:jc w:val="both"/>
        <w:rPr>
          <w:sz w:val="24"/>
          <w:szCs w:val="24"/>
        </w:rPr>
      </w:pPr>
    </w:p>
    <w:p w:rsidR="003A6F87" w:rsidRDefault="003A6F87" w:rsidP="00001D61">
      <w:pPr>
        <w:jc w:val="both"/>
        <w:rPr>
          <w:sz w:val="24"/>
          <w:szCs w:val="24"/>
        </w:rPr>
      </w:pPr>
    </w:p>
    <w:p w:rsidR="003A6F87" w:rsidRDefault="00A65485" w:rsidP="00001D61">
      <w:pPr>
        <w:jc w:val="both"/>
        <w:rPr>
          <w:sz w:val="24"/>
          <w:szCs w:val="24"/>
        </w:rPr>
      </w:pPr>
      <w:r>
        <w:rPr>
          <w:noProof/>
          <w:sz w:val="24"/>
          <w:szCs w:val="24"/>
        </w:rPr>
        <w:drawing>
          <wp:anchor distT="0" distB="0" distL="114300" distR="114300" simplePos="0" relativeHeight="251662336" behindDoc="1" locked="0" layoutInCell="0" allowOverlap="1">
            <wp:simplePos x="0" y="0"/>
            <wp:positionH relativeFrom="page">
              <wp:posOffset>1780116</wp:posOffset>
            </wp:positionH>
            <wp:positionV relativeFrom="page">
              <wp:posOffset>5960533</wp:posOffset>
            </wp:positionV>
            <wp:extent cx="4688417" cy="3420534"/>
            <wp:effectExtent l="19050" t="0" r="0" b="0"/>
            <wp:wrapNone/>
            <wp:docPr id="6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cstate="print">
                      <a:clrChange>
                        <a:clrFrom>
                          <a:srgbClr val="FFFFFF"/>
                        </a:clrFrom>
                        <a:clrTo>
                          <a:srgbClr val="FFFFFF">
                            <a:alpha val="0"/>
                          </a:srgbClr>
                        </a:clrTo>
                      </a:clrChange>
                    </a:blip>
                    <a:srcRect/>
                    <a:stretch>
                      <a:fillRect/>
                    </a:stretch>
                  </pic:blipFill>
                  <pic:spPr bwMode="auto">
                    <a:xfrm>
                      <a:off x="0" y="0"/>
                      <a:ext cx="4688417" cy="3420534"/>
                    </a:xfrm>
                    <a:prstGeom prst="rect">
                      <a:avLst/>
                    </a:prstGeom>
                    <a:noFill/>
                  </pic:spPr>
                </pic:pic>
              </a:graphicData>
            </a:graphic>
          </wp:anchor>
        </w:drawing>
      </w: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F456A6" w:rsidP="00001D61">
      <w:pPr>
        <w:jc w:val="both"/>
        <w:rPr>
          <w:sz w:val="24"/>
          <w:szCs w:val="24"/>
        </w:rPr>
      </w:pPr>
      <w:r w:rsidRPr="00F456A6">
        <w:rPr>
          <w:noProof/>
        </w:rPr>
        <w:pict>
          <v:shape id="_x0000_s1061" type="#_x0000_t202" style="position:absolute;left:0;text-align:left;margin-left:63.6pt;margin-top:6.1pt;width:369.15pt;height:20.35pt;z-index:251684864" stroked="f">
            <v:textbox style="mso-fit-shape-to-text:t" inset="0,0,0,0">
              <w:txbxContent>
                <w:p w:rsidR="0012760F" w:rsidRPr="00AC7489" w:rsidRDefault="0012760F" w:rsidP="003D3BC8">
                  <w:pPr>
                    <w:pStyle w:val="Caption"/>
                    <w:jc w:val="center"/>
                    <w:rPr>
                      <w:noProof/>
                      <w:sz w:val="24"/>
                      <w:szCs w:val="24"/>
                    </w:rPr>
                  </w:pPr>
                  <w:r>
                    <w:t xml:space="preserve">Figure </w:t>
                  </w:r>
                  <w:fldSimple w:instr=" SEQ Figure \* ARABIC ">
                    <w:r>
                      <w:rPr>
                        <w:noProof/>
                      </w:rPr>
                      <w:t>24</w:t>
                    </w:r>
                  </w:fldSimple>
                  <w:r>
                    <w:t xml:space="preserve"> regenerator</w:t>
                  </w:r>
                </w:p>
              </w:txbxContent>
            </v:textbox>
          </v:shape>
        </w:pict>
      </w: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3A6F87" w:rsidRDefault="003A6F87" w:rsidP="00001D61">
      <w:pPr>
        <w:jc w:val="both"/>
        <w:rPr>
          <w:sz w:val="24"/>
          <w:szCs w:val="24"/>
        </w:rPr>
      </w:pPr>
    </w:p>
    <w:p w:rsidR="00A65485" w:rsidRDefault="001910C0" w:rsidP="00001D61">
      <w:pPr>
        <w:jc w:val="both"/>
        <w:rPr>
          <w:sz w:val="24"/>
          <w:szCs w:val="24"/>
        </w:rPr>
      </w:pPr>
      <w:r>
        <w:rPr>
          <w:noProof/>
          <w:sz w:val="24"/>
          <w:szCs w:val="24"/>
        </w:rPr>
        <w:lastRenderedPageBreak/>
        <w:drawing>
          <wp:anchor distT="0" distB="0" distL="114300" distR="114300" simplePos="0" relativeHeight="251660288" behindDoc="1" locked="0" layoutInCell="0" allowOverlap="1">
            <wp:simplePos x="0" y="0"/>
            <wp:positionH relativeFrom="page">
              <wp:posOffset>1390650</wp:posOffset>
            </wp:positionH>
            <wp:positionV relativeFrom="page">
              <wp:posOffset>1498667</wp:posOffset>
            </wp:positionV>
            <wp:extent cx="5295900" cy="2800350"/>
            <wp:effectExtent l="19050" t="0" r="0" b="0"/>
            <wp:wrapNone/>
            <wp:docPr id="6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cstate="print">
                      <a:clrChange>
                        <a:clrFrom>
                          <a:srgbClr val="FFFFFF"/>
                        </a:clrFrom>
                        <a:clrTo>
                          <a:srgbClr val="FFFFFF">
                            <a:alpha val="0"/>
                          </a:srgbClr>
                        </a:clrTo>
                      </a:clrChange>
                    </a:blip>
                    <a:srcRect/>
                    <a:stretch>
                      <a:fillRect/>
                    </a:stretch>
                  </pic:blipFill>
                  <pic:spPr bwMode="auto">
                    <a:xfrm>
                      <a:off x="0" y="0"/>
                      <a:ext cx="5295900" cy="2800350"/>
                    </a:xfrm>
                    <a:prstGeom prst="rect">
                      <a:avLst/>
                    </a:prstGeom>
                    <a:noFill/>
                  </pic:spPr>
                </pic:pic>
              </a:graphicData>
            </a:graphic>
          </wp:anchor>
        </w:drawing>
      </w:r>
    </w:p>
    <w:p w:rsidR="00157A14" w:rsidRDefault="00F456A6" w:rsidP="00001D61">
      <w:pPr>
        <w:jc w:val="both"/>
        <w:rPr>
          <w:sz w:val="24"/>
          <w:szCs w:val="24"/>
        </w:rPr>
      </w:pPr>
      <w:r w:rsidRPr="00F456A6">
        <w:rPr>
          <w:noProof/>
        </w:rPr>
        <w:pict>
          <v:shape id="_x0000_s1062" type="#_x0000_t202" style="position:absolute;left:0;text-align:left;margin-left:-27.35pt;margin-top:201.8pt;width:421.5pt;height:20.35pt;z-index:251686912" stroked="f">
            <v:textbox style="mso-fit-shape-to-text:t" inset="0,0,0,0">
              <w:txbxContent>
                <w:p w:rsidR="0012760F" w:rsidRPr="00663C69" w:rsidRDefault="0012760F" w:rsidP="003D3BC8">
                  <w:pPr>
                    <w:pStyle w:val="Caption"/>
                    <w:jc w:val="center"/>
                    <w:rPr>
                      <w:noProof/>
                      <w:sz w:val="24"/>
                      <w:szCs w:val="24"/>
                    </w:rPr>
                  </w:pPr>
                  <w:r>
                    <w:t xml:space="preserve">Figure </w:t>
                  </w:r>
                  <w:fldSimple w:instr=" SEQ Figure \* ARABIC ">
                    <w:r>
                      <w:rPr>
                        <w:noProof/>
                      </w:rPr>
                      <w:t>25</w:t>
                    </w:r>
                  </w:fldSimple>
                  <w:r>
                    <w:t xml:space="preserve"> flywheel</w:t>
                  </w:r>
                </w:p>
              </w:txbxContent>
            </v:textbox>
          </v:shape>
        </w:pict>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r>
      <w:r w:rsidR="00A65485">
        <w:rPr>
          <w:sz w:val="24"/>
          <w:szCs w:val="24"/>
        </w:rPr>
        <w:tab/>
        <w:t xml:space="preserve">              </w:t>
      </w:r>
      <w:r w:rsidR="00157A14">
        <w:rPr>
          <w:sz w:val="24"/>
          <w:szCs w:val="24"/>
        </w:rPr>
        <w:t xml:space="preserve">                  </w:t>
      </w:r>
      <w:r w:rsidR="00A65485">
        <w:rPr>
          <w:sz w:val="24"/>
          <w:szCs w:val="24"/>
        </w:rPr>
        <w:t xml:space="preserve">    </w:t>
      </w:r>
    </w:p>
    <w:p w:rsidR="00157A14" w:rsidRDefault="00157A14" w:rsidP="00001D61">
      <w:pPr>
        <w:jc w:val="both"/>
        <w:rPr>
          <w:sz w:val="24"/>
          <w:szCs w:val="24"/>
        </w:rPr>
      </w:pPr>
    </w:p>
    <w:p w:rsidR="003D3BC8" w:rsidRDefault="006F6AE7" w:rsidP="00001D61">
      <w:pPr>
        <w:jc w:val="both"/>
        <w:rPr>
          <w:sz w:val="24"/>
          <w:szCs w:val="24"/>
        </w:rPr>
      </w:pPr>
      <w:r>
        <w:rPr>
          <w:noProof/>
          <w:sz w:val="24"/>
          <w:szCs w:val="24"/>
        </w:rPr>
        <w:drawing>
          <wp:anchor distT="0" distB="0" distL="114300" distR="114300" simplePos="0" relativeHeight="251664384" behindDoc="1" locked="0" layoutInCell="0" allowOverlap="1">
            <wp:simplePos x="0" y="0"/>
            <wp:positionH relativeFrom="page">
              <wp:posOffset>1458861</wp:posOffset>
            </wp:positionH>
            <wp:positionV relativeFrom="page">
              <wp:posOffset>5229225</wp:posOffset>
            </wp:positionV>
            <wp:extent cx="5029200" cy="3371850"/>
            <wp:effectExtent l="0" t="0" r="0" b="0"/>
            <wp:wrapNone/>
            <wp:docPr id="6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cstate="print">
                      <a:clrChange>
                        <a:clrFrom>
                          <a:srgbClr val="FFFFFF"/>
                        </a:clrFrom>
                        <a:clrTo>
                          <a:srgbClr val="FFFFFF">
                            <a:alpha val="0"/>
                          </a:srgbClr>
                        </a:clrTo>
                      </a:clrChange>
                    </a:blip>
                    <a:srcRect/>
                    <a:stretch>
                      <a:fillRect/>
                    </a:stretch>
                  </pic:blipFill>
                  <pic:spPr bwMode="auto">
                    <a:xfrm>
                      <a:off x="0" y="0"/>
                      <a:ext cx="5029200" cy="3371850"/>
                    </a:xfrm>
                    <a:prstGeom prst="rect">
                      <a:avLst/>
                    </a:prstGeom>
                    <a:noFill/>
                  </pic:spPr>
                </pic:pic>
              </a:graphicData>
            </a:graphic>
          </wp:anchor>
        </w:drawing>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r w:rsidR="00371188">
        <w:rPr>
          <w:sz w:val="24"/>
          <w:szCs w:val="24"/>
        </w:rPr>
        <w:tab/>
      </w:r>
    </w:p>
    <w:p w:rsidR="003D3BC8" w:rsidRDefault="00F456A6" w:rsidP="00001D61">
      <w:pPr>
        <w:jc w:val="both"/>
        <w:rPr>
          <w:sz w:val="24"/>
          <w:szCs w:val="24"/>
        </w:rPr>
      </w:pPr>
      <w:r w:rsidRPr="00F456A6">
        <w:rPr>
          <w:noProof/>
        </w:rPr>
        <w:pict>
          <v:shape id="_x0000_s1063" type="#_x0000_t202" style="position:absolute;left:0;text-align:left;margin-left:14.65pt;margin-top:10.7pt;width:396.55pt;height:20.35pt;z-index:251688960" stroked="f">
            <v:textbox style="mso-fit-shape-to-text:t" inset="0,0,0,0">
              <w:txbxContent>
                <w:p w:rsidR="0012760F" w:rsidRPr="0052270D" w:rsidRDefault="0012760F" w:rsidP="003D3BC8">
                  <w:pPr>
                    <w:pStyle w:val="Caption"/>
                    <w:jc w:val="center"/>
                    <w:rPr>
                      <w:noProof/>
                      <w:sz w:val="24"/>
                      <w:szCs w:val="24"/>
                    </w:rPr>
                  </w:pPr>
                  <w:r>
                    <w:t xml:space="preserve">figure </w:t>
                  </w:r>
                  <w:fldSimple w:instr=" SEQ figure \* ARABIC ">
                    <w:r>
                      <w:rPr>
                        <w:noProof/>
                      </w:rPr>
                      <w:t>26</w:t>
                    </w:r>
                  </w:fldSimple>
                  <w:r>
                    <w:t xml:space="preserve"> ring support</w:t>
                  </w:r>
                </w:p>
              </w:txbxContent>
            </v:textbox>
          </v:shape>
        </w:pict>
      </w:r>
    </w:p>
    <w:p w:rsidR="003D3BC8" w:rsidRDefault="003D3BC8" w:rsidP="00001D61">
      <w:pPr>
        <w:jc w:val="both"/>
        <w:rPr>
          <w:sz w:val="24"/>
          <w:szCs w:val="24"/>
        </w:rPr>
      </w:pPr>
    </w:p>
    <w:p w:rsidR="003D3BC8" w:rsidRDefault="003D3BC8" w:rsidP="00001D61">
      <w:pPr>
        <w:jc w:val="both"/>
        <w:rPr>
          <w:sz w:val="24"/>
          <w:szCs w:val="24"/>
        </w:rPr>
      </w:pPr>
    </w:p>
    <w:p w:rsidR="00DF5B2E" w:rsidRDefault="00DF5B2E" w:rsidP="00001D61">
      <w:pPr>
        <w:jc w:val="both"/>
        <w:rPr>
          <w:sz w:val="24"/>
          <w:szCs w:val="24"/>
        </w:rPr>
      </w:pPr>
    </w:p>
    <w:p w:rsidR="00A064FE" w:rsidRDefault="00A064FE" w:rsidP="0026532B">
      <w:pPr>
        <w:jc w:val="center"/>
        <w:rPr>
          <w:b/>
          <w:sz w:val="32"/>
          <w:szCs w:val="32"/>
        </w:rPr>
      </w:pPr>
    </w:p>
    <w:p w:rsidR="00A064FE" w:rsidRDefault="00A064FE" w:rsidP="0026532B">
      <w:pPr>
        <w:jc w:val="center"/>
        <w:rPr>
          <w:b/>
          <w:sz w:val="32"/>
          <w:szCs w:val="32"/>
        </w:rPr>
      </w:pPr>
    </w:p>
    <w:p w:rsidR="00371188" w:rsidRDefault="0026532B" w:rsidP="0026532B">
      <w:pPr>
        <w:jc w:val="center"/>
        <w:rPr>
          <w:b/>
          <w:sz w:val="32"/>
          <w:szCs w:val="32"/>
        </w:rPr>
      </w:pPr>
      <w:r>
        <w:rPr>
          <w:b/>
          <w:sz w:val="32"/>
          <w:szCs w:val="32"/>
        </w:rPr>
        <w:t xml:space="preserve">CHAPTER </w:t>
      </w:r>
      <w:r w:rsidR="00AA10FA">
        <w:rPr>
          <w:b/>
          <w:sz w:val="32"/>
          <w:szCs w:val="32"/>
        </w:rPr>
        <w:t xml:space="preserve">17. </w:t>
      </w:r>
      <w:r w:rsidR="00371188" w:rsidRPr="00371188">
        <w:rPr>
          <w:b/>
          <w:sz w:val="32"/>
          <w:szCs w:val="32"/>
        </w:rPr>
        <w:t>PROCESS CHARTS</w:t>
      </w:r>
    </w:p>
    <w:p w:rsidR="00371188" w:rsidRDefault="00371188" w:rsidP="00001D61">
      <w:pPr>
        <w:jc w:val="both"/>
        <w:rPr>
          <w:b/>
          <w:sz w:val="32"/>
          <w:szCs w:val="32"/>
        </w:rPr>
      </w:pPr>
    </w:p>
    <w:p w:rsidR="00371188" w:rsidRDefault="00065BD3" w:rsidP="00001D61">
      <w:pPr>
        <w:jc w:val="both"/>
        <w:rPr>
          <w:sz w:val="24"/>
          <w:szCs w:val="24"/>
        </w:rPr>
      </w:pPr>
      <w:r>
        <w:rPr>
          <w:sz w:val="24"/>
          <w:szCs w:val="24"/>
        </w:rPr>
        <w:lastRenderedPageBreak/>
        <w:tab/>
      </w:r>
      <w:r w:rsidR="00371188">
        <w:rPr>
          <w:sz w:val="24"/>
          <w:szCs w:val="24"/>
        </w:rPr>
        <w:t>B</w:t>
      </w:r>
      <w:r w:rsidR="00371188" w:rsidRPr="00371188">
        <w:rPr>
          <w:sz w:val="24"/>
          <w:szCs w:val="24"/>
        </w:rPr>
        <w:t xml:space="preserve">ased on the different tests conducted on the engine has the following process charts </w:t>
      </w:r>
      <w:r w:rsidR="00371188">
        <w:rPr>
          <w:sz w:val="24"/>
          <w:szCs w:val="24"/>
        </w:rPr>
        <w:t>:</w:t>
      </w:r>
    </w:p>
    <w:p w:rsidR="00371188" w:rsidRDefault="00371188" w:rsidP="00001D61">
      <w:pPr>
        <w:jc w:val="both"/>
        <w:rPr>
          <w:sz w:val="24"/>
          <w:szCs w:val="24"/>
        </w:rPr>
      </w:pPr>
    </w:p>
    <w:p w:rsidR="003D3BC8" w:rsidRDefault="00371188" w:rsidP="007F54F5">
      <w:pPr>
        <w:keepNext/>
        <w:jc w:val="center"/>
      </w:pPr>
      <w:r>
        <w:rPr>
          <w:noProof/>
          <w:sz w:val="24"/>
          <w:szCs w:val="24"/>
        </w:rPr>
        <w:drawing>
          <wp:inline distT="0" distB="0" distL="0" distR="0">
            <wp:extent cx="3228975" cy="2505075"/>
            <wp:effectExtent l="19050" t="0" r="9525" b="0"/>
            <wp:docPr id="68" name="Picture 67" descr="650px-PV_plot_adiab_si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0px-PV_plot_adiab_sim.png"/>
                    <pic:cNvPicPr/>
                  </pic:nvPicPr>
                  <pic:blipFill>
                    <a:blip r:embed="rId35" cstate="print"/>
                    <a:stretch>
                      <a:fillRect/>
                    </a:stretch>
                  </pic:blipFill>
                  <pic:spPr>
                    <a:xfrm>
                      <a:off x="0" y="0"/>
                      <a:ext cx="3230462" cy="2506229"/>
                    </a:xfrm>
                    <a:prstGeom prst="rect">
                      <a:avLst/>
                    </a:prstGeom>
                  </pic:spPr>
                </pic:pic>
              </a:graphicData>
            </a:graphic>
          </wp:inline>
        </w:drawing>
      </w:r>
    </w:p>
    <w:p w:rsidR="006126EB" w:rsidRDefault="003D3BC8" w:rsidP="007F54F5">
      <w:pPr>
        <w:pStyle w:val="Caption"/>
        <w:jc w:val="center"/>
        <w:rPr>
          <w:sz w:val="24"/>
          <w:szCs w:val="24"/>
        </w:rPr>
      </w:pPr>
      <w:r>
        <w:t xml:space="preserve">figure </w:t>
      </w:r>
      <w:fldSimple w:instr=" SEQ figure \* ARABIC ">
        <w:r w:rsidR="005026D8">
          <w:rPr>
            <w:noProof/>
          </w:rPr>
          <w:t>27</w:t>
        </w:r>
      </w:fldSimple>
      <w:r>
        <w:t xml:space="preserve"> pressure </w:t>
      </w:r>
      <w:proofErr w:type="spellStart"/>
      <w:r>
        <w:t>vs</w:t>
      </w:r>
      <w:proofErr w:type="spellEnd"/>
      <w:r>
        <w:t xml:space="preserve"> volume</w:t>
      </w:r>
    </w:p>
    <w:p w:rsidR="006126EB" w:rsidRDefault="006126EB" w:rsidP="00001D61">
      <w:pPr>
        <w:jc w:val="both"/>
        <w:rPr>
          <w:sz w:val="24"/>
          <w:szCs w:val="24"/>
        </w:rPr>
      </w:pPr>
    </w:p>
    <w:p w:rsidR="006126EB" w:rsidRDefault="006126EB" w:rsidP="00001D61">
      <w:pPr>
        <w:jc w:val="both"/>
        <w:rPr>
          <w:sz w:val="24"/>
          <w:szCs w:val="24"/>
        </w:rPr>
      </w:pPr>
    </w:p>
    <w:p w:rsidR="006126EB" w:rsidRDefault="006126EB" w:rsidP="00001D61">
      <w:pPr>
        <w:jc w:val="both"/>
        <w:rPr>
          <w:sz w:val="24"/>
          <w:szCs w:val="24"/>
        </w:rPr>
      </w:pPr>
    </w:p>
    <w:p w:rsidR="003D3BC8" w:rsidRDefault="00371188" w:rsidP="007F54F5">
      <w:pPr>
        <w:keepNext/>
        <w:jc w:val="center"/>
      </w:pPr>
      <w:r>
        <w:rPr>
          <w:noProof/>
          <w:sz w:val="24"/>
          <w:szCs w:val="24"/>
        </w:rPr>
        <w:drawing>
          <wp:inline distT="0" distB="0" distL="0" distR="0">
            <wp:extent cx="2686050" cy="2381250"/>
            <wp:effectExtent l="19050" t="0" r="0" b="0"/>
            <wp:docPr id="86" name="Picture 69" descr="Image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09.jpg"/>
                    <pic:cNvPicPr/>
                  </pic:nvPicPr>
                  <pic:blipFill>
                    <a:blip r:embed="rId36" cstate="print"/>
                    <a:stretch>
                      <a:fillRect/>
                    </a:stretch>
                  </pic:blipFill>
                  <pic:spPr>
                    <a:xfrm>
                      <a:off x="0" y="0"/>
                      <a:ext cx="2686050" cy="2381250"/>
                    </a:xfrm>
                    <a:prstGeom prst="rect">
                      <a:avLst/>
                    </a:prstGeom>
                  </pic:spPr>
                </pic:pic>
              </a:graphicData>
            </a:graphic>
          </wp:inline>
        </w:drawing>
      </w:r>
    </w:p>
    <w:p w:rsidR="003D3BC8" w:rsidRDefault="003D3BC8" w:rsidP="007F54F5">
      <w:pPr>
        <w:pStyle w:val="Caption"/>
        <w:jc w:val="center"/>
      </w:pPr>
      <w:r>
        <w:t xml:space="preserve">figure </w:t>
      </w:r>
      <w:fldSimple w:instr=" SEQ figure \* ARABIC ">
        <w:r w:rsidR="005026D8">
          <w:rPr>
            <w:noProof/>
          </w:rPr>
          <w:t>28</w:t>
        </w:r>
      </w:fldSimple>
      <w:r>
        <w:t xml:space="preserve"> efficiency </w:t>
      </w:r>
      <w:proofErr w:type="spellStart"/>
      <w:r>
        <w:t>vs</w:t>
      </w:r>
      <w:proofErr w:type="spellEnd"/>
      <w:r>
        <w:t xml:space="preserve"> rpm</w:t>
      </w:r>
    </w:p>
    <w:p w:rsidR="003D3BC8" w:rsidRDefault="006126EB" w:rsidP="007F54F5">
      <w:pPr>
        <w:keepNext/>
        <w:jc w:val="center"/>
      </w:pPr>
      <w:r>
        <w:rPr>
          <w:noProof/>
          <w:sz w:val="24"/>
          <w:szCs w:val="24"/>
        </w:rPr>
        <w:lastRenderedPageBreak/>
        <w:drawing>
          <wp:inline distT="0" distB="0" distL="0" distR="0">
            <wp:extent cx="2724150" cy="2605163"/>
            <wp:effectExtent l="19050" t="0" r="0" b="0"/>
            <wp:docPr id="87" name="Picture 71" descr="stirling_software_grap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rling_software_graph1.png"/>
                    <pic:cNvPicPr/>
                  </pic:nvPicPr>
                  <pic:blipFill>
                    <a:blip r:embed="rId37" cstate="print"/>
                    <a:stretch>
                      <a:fillRect/>
                    </a:stretch>
                  </pic:blipFill>
                  <pic:spPr>
                    <a:xfrm>
                      <a:off x="0" y="0"/>
                      <a:ext cx="2730754" cy="2611479"/>
                    </a:xfrm>
                    <a:prstGeom prst="rect">
                      <a:avLst/>
                    </a:prstGeom>
                  </pic:spPr>
                </pic:pic>
              </a:graphicData>
            </a:graphic>
          </wp:inline>
        </w:drawing>
      </w:r>
    </w:p>
    <w:p w:rsidR="00371188" w:rsidRDefault="003D3BC8" w:rsidP="007F54F5">
      <w:pPr>
        <w:pStyle w:val="Caption"/>
        <w:jc w:val="center"/>
        <w:rPr>
          <w:sz w:val="24"/>
          <w:szCs w:val="24"/>
        </w:rPr>
      </w:pPr>
      <w:r>
        <w:t xml:space="preserve">figure </w:t>
      </w:r>
      <w:fldSimple w:instr=" SEQ figure \* ARABIC ">
        <w:r w:rsidR="005026D8">
          <w:rPr>
            <w:noProof/>
          </w:rPr>
          <w:t>29</w:t>
        </w:r>
      </w:fldSimple>
      <w:r>
        <w:t xml:space="preserve"> power </w:t>
      </w:r>
      <w:proofErr w:type="spellStart"/>
      <w:r>
        <w:t>vs</w:t>
      </w:r>
      <w:proofErr w:type="spellEnd"/>
      <w:r>
        <w:t xml:space="preserve"> speed</w:t>
      </w:r>
    </w:p>
    <w:p w:rsidR="00371188" w:rsidRDefault="00371188" w:rsidP="00001D61">
      <w:pPr>
        <w:jc w:val="both"/>
        <w:rPr>
          <w:sz w:val="24"/>
          <w:szCs w:val="24"/>
        </w:rPr>
      </w:pPr>
    </w:p>
    <w:p w:rsidR="00371188" w:rsidRDefault="00371188" w:rsidP="00001D61">
      <w:pPr>
        <w:jc w:val="both"/>
        <w:rPr>
          <w:sz w:val="24"/>
          <w:szCs w:val="24"/>
        </w:rPr>
      </w:pPr>
    </w:p>
    <w:p w:rsidR="00371188" w:rsidRDefault="00371188" w:rsidP="00001D61">
      <w:pPr>
        <w:jc w:val="both"/>
        <w:rPr>
          <w:sz w:val="24"/>
          <w:szCs w:val="24"/>
        </w:rPr>
      </w:pPr>
    </w:p>
    <w:p w:rsidR="00371188" w:rsidRDefault="00371188" w:rsidP="00001D61">
      <w:pPr>
        <w:jc w:val="both"/>
        <w:rPr>
          <w:sz w:val="24"/>
          <w:szCs w:val="24"/>
        </w:rPr>
      </w:pPr>
    </w:p>
    <w:p w:rsidR="00371188" w:rsidRDefault="00371188" w:rsidP="00001D61">
      <w:pPr>
        <w:jc w:val="both"/>
        <w:rPr>
          <w:sz w:val="24"/>
          <w:szCs w:val="24"/>
        </w:rPr>
      </w:pPr>
    </w:p>
    <w:p w:rsidR="003D3BC8" w:rsidRDefault="00371188" w:rsidP="00001D61">
      <w:pPr>
        <w:keepNext/>
        <w:jc w:val="both"/>
      </w:pPr>
      <w:r>
        <w:rPr>
          <w:noProof/>
          <w:sz w:val="24"/>
          <w:szCs w:val="24"/>
        </w:rPr>
        <w:drawing>
          <wp:inline distT="0" distB="0" distL="0" distR="0">
            <wp:extent cx="5960745" cy="4360545"/>
            <wp:effectExtent l="19050" t="0" r="1905" b="0"/>
            <wp:docPr id="71" name="Picture 70" descr="Stirling Da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rling Data.jpg"/>
                    <pic:cNvPicPr/>
                  </pic:nvPicPr>
                  <pic:blipFill>
                    <a:blip r:embed="rId38" cstate="print"/>
                    <a:stretch>
                      <a:fillRect/>
                    </a:stretch>
                  </pic:blipFill>
                  <pic:spPr>
                    <a:xfrm>
                      <a:off x="0" y="0"/>
                      <a:ext cx="5960745" cy="4360545"/>
                    </a:xfrm>
                    <a:prstGeom prst="rect">
                      <a:avLst/>
                    </a:prstGeom>
                  </pic:spPr>
                </pic:pic>
              </a:graphicData>
            </a:graphic>
          </wp:inline>
        </w:drawing>
      </w:r>
    </w:p>
    <w:p w:rsidR="003D3BC8" w:rsidRDefault="003D3BC8" w:rsidP="007F54F5">
      <w:pPr>
        <w:pStyle w:val="Caption"/>
        <w:jc w:val="center"/>
      </w:pPr>
      <w:r>
        <w:t xml:space="preserve">figure </w:t>
      </w:r>
      <w:fldSimple w:instr=" SEQ figure \* ARABIC ">
        <w:r w:rsidR="005026D8">
          <w:rPr>
            <w:noProof/>
          </w:rPr>
          <w:t>30</w:t>
        </w:r>
      </w:fldSimple>
      <w:r>
        <w:t xml:space="preserve"> temperature </w:t>
      </w:r>
      <w:proofErr w:type="spellStart"/>
      <w:r>
        <w:t>vs</w:t>
      </w:r>
      <w:proofErr w:type="spellEnd"/>
      <w:r>
        <w:t xml:space="preserve"> time</w:t>
      </w:r>
    </w:p>
    <w:p w:rsidR="003D3BC8" w:rsidRDefault="00371188" w:rsidP="00001D61">
      <w:pPr>
        <w:keepNext/>
        <w:jc w:val="both"/>
      </w:pPr>
      <w:r>
        <w:rPr>
          <w:noProof/>
          <w:sz w:val="24"/>
          <w:szCs w:val="24"/>
        </w:rPr>
        <w:lastRenderedPageBreak/>
        <w:drawing>
          <wp:inline distT="0" distB="0" distL="0" distR="0">
            <wp:extent cx="5960745" cy="4083050"/>
            <wp:effectExtent l="19050" t="0" r="1905" b="0"/>
            <wp:docPr id="75" name="Picture 74" descr="stirling_software_graph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rling_software_graph3.png"/>
                    <pic:cNvPicPr/>
                  </pic:nvPicPr>
                  <pic:blipFill>
                    <a:blip r:embed="rId39" cstate="print"/>
                    <a:stretch>
                      <a:fillRect/>
                    </a:stretch>
                  </pic:blipFill>
                  <pic:spPr>
                    <a:xfrm>
                      <a:off x="0" y="0"/>
                      <a:ext cx="5960745" cy="4083050"/>
                    </a:xfrm>
                    <a:prstGeom prst="rect">
                      <a:avLst/>
                    </a:prstGeom>
                  </pic:spPr>
                </pic:pic>
              </a:graphicData>
            </a:graphic>
          </wp:inline>
        </w:drawing>
      </w:r>
    </w:p>
    <w:p w:rsidR="003D3BC8" w:rsidRDefault="003D3BC8" w:rsidP="007F54F5">
      <w:pPr>
        <w:pStyle w:val="Caption"/>
        <w:jc w:val="center"/>
      </w:pPr>
      <w:r>
        <w:t xml:space="preserve">figure </w:t>
      </w:r>
      <w:fldSimple w:instr=" SEQ figure \* ARABIC ">
        <w:r w:rsidR="005026D8">
          <w:rPr>
            <w:noProof/>
          </w:rPr>
          <w:t>31</w:t>
        </w:r>
      </w:fldSimple>
      <w:r>
        <w:t xml:space="preserve"> energy </w:t>
      </w:r>
      <w:proofErr w:type="spellStart"/>
      <w:r>
        <w:t>vs</w:t>
      </w:r>
      <w:proofErr w:type="spellEnd"/>
      <w:r>
        <w:t xml:space="preserve"> crank angle</w:t>
      </w:r>
    </w:p>
    <w:p w:rsidR="003D3BC8" w:rsidRDefault="00371188" w:rsidP="00001D61">
      <w:pPr>
        <w:keepNext/>
        <w:jc w:val="both"/>
      </w:pPr>
      <w:r>
        <w:rPr>
          <w:noProof/>
          <w:sz w:val="24"/>
          <w:szCs w:val="24"/>
        </w:rPr>
        <w:drawing>
          <wp:inline distT="0" distB="0" distL="0" distR="0">
            <wp:extent cx="5960745" cy="4244975"/>
            <wp:effectExtent l="19050" t="0" r="1905" b="0"/>
            <wp:docPr id="78" name="Picture 77" descr="StirlingCycleYield_VS_HeatRegeneratorEfficienc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rlingCycleYield_VS_HeatRegeneratorEfficiency.PNG"/>
                    <pic:cNvPicPr/>
                  </pic:nvPicPr>
                  <pic:blipFill>
                    <a:blip r:embed="rId40" cstate="print"/>
                    <a:stretch>
                      <a:fillRect/>
                    </a:stretch>
                  </pic:blipFill>
                  <pic:spPr>
                    <a:xfrm>
                      <a:off x="0" y="0"/>
                      <a:ext cx="5960745" cy="4244975"/>
                    </a:xfrm>
                    <a:prstGeom prst="rect">
                      <a:avLst/>
                    </a:prstGeom>
                  </pic:spPr>
                </pic:pic>
              </a:graphicData>
            </a:graphic>
          </wp:inline>
        </w:drawing>
      </w:r>
    </w:p>
    <w:p w:rsidR="003D3BC8" w:rsidRDefault="003D3BC8" w:rsidP="007F54F5">
      <w:pPr>
        <w:pStyle w:val="Caption"/>
        <w:jc w:val="center"/>
      </w:pPr>
      <w:r>
        <w:t xml:space="preserve">figure </w:t>
      </w:r>
      <w:fldSimple w:instr=" SEQ figure \* ARABIC ">
        <w:r w:rsidR="005026D8">
          <w:rPr>
            <w:noProof/>
          </w:rPr>
          <w:t>32</w:t>
        </w:r>
      </w:fldSimple>
      <w:r>
        <w:t xml:space="preserve"> energy </w:t>
      </w:r>
      <w:proofErr w:type="spellStart"/>
      <w:r>
        <w:t>vs</w:t>
      </w:r>
      <w:proofErr w:type="spellEnd"/>
      <w:r>
        <w:t xml:space="preserve"> efficiency</w:t>
      </w:r>
    </w:p>
    <w:p w:rsidR="003D3BC8" w:rsidRDefault="00371188" w:rsidP="00001D61">
      <w:pPr>
        <w:keepNext/>
        <w:jc w:val="both"/>
      </w:pPr>
      <w:r>
        <w:rPr>
          <w:noProof/>
          <w:sz w:val="24"/>
          <w:szCs w:val="24"/>
        </w:rPr>
        <w:lastRenderedPageBreak/>
        <w:drawing>
          <wp:inline distT="0" distB="0" distL="0" distR="0">
            <wp:extent cx="5960745" cy="4351655"/>
            <wp:effectExtent l="19050" t="0" r="1905" b="0"/>
            <wp:docPr id="79" name="Picture 78" descr="Stirling-engine-frictional-power-los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rling-engine-frictional-power-loss1.jpg"/>
                    <pic:cNvPicPr/>
                  </pic:nvPicPr>
                  <pic:blipFill>
                    <a:blip r:embed="rId41" cstate="print"/>
                    <a:stretch>
                      <a:fillRect/>
                    </a:stretch>
                  </pic:blipFill>
                  <pic:spPr>
                    <a:xfrm>
                      <a:off x="0" y="0"/>
                      <a:ext cx="5960745" cy="4351655"/>
                    </a:xfrm>
                    <a:prstGeom prst="rect">
                      <a:avLst/>
                    </a:prstGeom>
                  </pic:spPr>
                </pic:pic>
              </a:graphicData>
            </a:graphic>
          </wp:inline>
        </w:drawing>
      </w:r>
    </w:p>
    <w:p w:rsidR="00371188" w:rsidRDefault="003D3BC8" w:rsidP="007F54F5">
      <w:pPr>
        <w:pStyle w:val="Caption"/>
        <w:jc w:val="center"/>
        <w:rPr>
          <w:sz w:val="24"/>
          <w:szCs w:val="24"/>
        </w:rPr>
      </w:pPr>
      <w:r>
        <w:t xml:space="preserve">figure </w:t>
      </w:r>
      <w:fldSimple w:instr=" SEQ figure \* ARABIC ">
        <w:r w:rsidR="005026D8">
          <w:rPr>
            <w:noProof/>
          </w:rPr>
          <w:t>33</w:t>
        </w:r>
      </w:fldSimple>
      <w:r>
        <w:t xml:space="preserve"> power </w:t>
      </w:r>
      <w:proofErr w:type="spellStart"/>
      <w:r>
        <w:t>vs</w:t>
      </w:r>
      <w:proofErr w:type="spellEnd"/>
      <w:r>
        <w:t xml:space="preserve"> rotation speed</w:t>
      </w:r>
    </w:p>
    <w:p w:rsidR="006126EB" w:rsidRDefault="006126EB" w:rsidP="00001D61">
      <w:pPr>
        <w:jc w:val="both"/>
        <w:rPr>
          <w:sz w:val="24"/>
          <w:szCs w:val="24"/>
        </w:rPr>
      </w:pPr>
    </w:p>
    <w:p w:rsidR="00605DAC" w:rsidRDefault="00605DAC" w:rsidP="00001D61">
      <w:pPr>
        <w:autoSpaceDE w:val="0"/>
        <w:autoSpaceDN w:val="0"/>
        <w:adjustRightInd w:val="0"/>
        <w:jc w:val="both"/>
        <w:rPr>
          <w:b/>
          <w:color w:val="000000" w:themeColor="text1"/>
          <w:sz w:val="32"/>
          <w:szCs w:val="32"/>
        </w:rPr>
      </w:pPr>
    </w:p>
    <w:p w:rsidR="00605DAC" w:rsidRDefault="00605DAC" w:rsidP="00001D61">
      <w:pPr>
        <w:autoSpaceDE w:val="0"/>
        <w:autoSpaceDN w:val="0"/>
        <w:adjustRightInd w:val="0"/>
        <w:jc w:val="both"/>
        <w:rPr>
          <w:b/>
          <w:color w:val="000000" w:themeColor="text1"/>
          <w:sz w:val="32"/>
          <w:szCs w:val="32"/>
        </w:rPr>
      </w:pPr>
    </w:p>
    <w:p w:rsidR="00605DAC" w:rsidRDefault="00605DAC" w:rsidP="00001D61">
      <w:pPr>
        <w:autoSpaceDE w:val="0"/>
        <w:autoSpaceDN w:val="0"/>
        <w:adjustRightInd w:val="0"/>
        <w:jc w:val="both"/>
        <w:rPr>
          <w:b/>
          <w:color w:val="000000" w:themeColor="text1"/>
          <w:sz w:val="32"/>
          <w:szCs w:val="32"/>
        </w:rPr>
      </w:pPr>
    </w:p>
    <w:p w:rsidR="00605DAC" w:rsidRDefault="00605DAC" w:rsidP="00001D61">
      <w:pPr>
        <w:autoSpaceDE w:val="0"/>
        <w:autoSpaceDN w:val="0"/>
        <w:adjustRightInd w:val="0"/>
        <w:jc w:val="both"/>
        <w:rPr>
          <w:b/>
          <w:color w:val="000000" w:themeColor="text1"/>
          <w:sz w:val="32"/>
          <w:szCs w:val="32"/>
        </w:rPr>
      </w:pPr>
    </w:p>
    <w:p w:rsidR="00605DAC" w:rsidRDefault="00605DAC" w:rsidP="00001D61">
      <w:pPr>
        <w:autoSpaceDE w:val="0"/>
        <w:autoSpaceDN w:val="0"/>
        <w:adjustRightInd w:val="0"/>
        <w:jc w:val="both"/>
        <w:rPr>
          <w:b/>
          <w:color w:val="000000" w:themeColor="text1"/>
          <w:sz w:val="32"/>
          <w:szCs w:val="32"/>
        </w:rPr>
      </w:pPr>
    </w:p>
    <w:p w:rsidR="00605DAC" w:rsidRDefault="00605DAC" w:rsidP="00001D61">
      <w:pPr>
        <w:autoSpaceDE w:val="0"/>
        <w:autoSpaceDN w:val="0"/>
        <w:adjustRightInd w:val="0"/>
        <w:jc w:val="both"/>
        <w:rPr>
          <w:b/>
          <w:color w:val="000000" w:themeColor="text1"/>
          <w:sz w:val="32"/>
          <w:szCs w:val="32"/>
        </w:rPr>
      </w:pPr>
    </w:p>
    <w:p w:rsidR="00605DAC" w:rsidRDefault="00605DAC" w:rsidP="00001D61">
      <w:pPr>
        <w:autoSpaceDE w:val="0"/>
        <w:autoSpaceDN w:val="0"/>
        <w:adjustRightInd w:val="0"/>
        <w:jc w:val="both"/>
        <w:rPr>
          <w:b/>
          <w:color w:val="000000" w:themeColor="text1"/>
          <w:sz w:val="32"/>
          <w:szCs w:val="32"/>
        </w:rPr>
      </w:pPr>
    </w:p>
    <w:p w:rsidR="00605DAC" w:rsidRDefault="00605DAC" w:rsidP="00001D61">
      <w:pPr>
        <w:autoSpaceDE w:val="0"/>
        <w:autoSpaceDN w:val="0"/>
        <w:adjustRightInd w:val="0"/>
        <w:jc w:val="both"/>
        <w:rPr>
          <w:b/>
          <w:color w:val="000000" w:themeColor="text1"/>
          <w:sz w:val="32"/>
          <w:szCs w:val="32"/>
        </w:rPr>
      </w:pPr>
    </w:p>
    <w:p w:rsidR="00605DAC" w:rsidRDefault="00605DAC" w:rsidP="00001D61">
      <w:pPr>
        <w:autoSpaceDE w:val="0"/>
        <w:autoSpaceDN w:val="0"/>
        <w:adjustRightInd w:val="0"/>
        <w:jc w:val="both"/>
        <w:rPr>
          <w:b/>
          <w:color w:val="000000" w:themeColor="text1"/>
          <w:sz w:val="32"/>
          <w:szCs w:val="32"/>
        </w:rPr>
      </w:pPr>
    </w:p>
    <w:p w:rsidR="00605DAC" w:rsidRDefault="00605DAC" w:rsidP="00001D61">
      <w:pPr>
        <w:autoSpaceDE w:val="0"/>
        <w:autoSpaceDN w:val="0"/>
        <w:adjustRightInd w:val="0"/>
        <w:jc w:val="both"/>
        <w:rPr>
          <w:b/>
          <w:color w:val="000000" w:themeColor="text1"/>
          <w:sz w:val="32"/>
          <w:szCs w:val="32"/>
        </w:rPr>
      </w:pPr>
    </w:p>
    <w:p w:rsidR="00605DAC" w:rsidRDefault="00605DAC" w:rsidP="00001D61">
      <w:pPr>
        <w:autoSpaceDE w:val="0"/>
        <w:autoSpaceDN w:val="0"/>
        <w:adjustRightInd w:val="0"/>
        <w:jc w:val="both"/>
        <w:rPr>
          <w:b/>
          <w:color w:val="000000" w:themeColor="text1"/>
          <w:sz w:val="32"/>
          <w:szCs w:val="32"/>
        </w:rPr>
      </w:pPr>
    </w:p>
    <w:p w:rsidR="00605DAC" w:rsidRDefault="00605DAC" w:rsidP="00001D61">
      <w:pPr>
        <w:autoSpaceDE w:val="0"/>
        <w:autoSpaceDN w:val="0"/>
        <w:adjustRightInd w:val="0"/>
        <w:jc w:val="both"/>
        <w:rPr>
          <w:b/>
          <w:color w:val="000000" w:themeColor="text1"/>
          <w:sz w:val="32"/>
          <w:szCs w:val="32"/>
        </w:rPr>
      </w:pPr>
    </w:p>
    <w:p w:rsidR="00605DAC" w:rsidRDefault="00605DAC" w:rsidP="00001D61">
      <w:pPr>
        <w:autoSpaceDE w:val="0"/>
        <w:autoSpaceDN w:val="0"/>
        <w:adjustRightInd w:val="0"/>
        <w:jc w:val="both"/>
        <w:rPr>
          <w:b/>
          <w:color w:val="000000" w:themeColor="text1"/>
          <w:sz w:val="32"/>
          <w:szCs w:val="32"/>
        </w:rPr>
      </w:pPr>
    </w:p>
    <w:p w:rsidR="00605DAC" w:rsidRDefault="00605DAC" w:rsidP="00001D61">
      <w:pPr>
        <w:autoSpaceDE w:val="0"/>
        <w:autoSpaceDN w:val="0"/>
        <w:adjustRightInd w:val="0"/>
        <w:jc w:val="both"/>
        <w:rPr>
          <w:b/>
          <w:color w:val="000000" w:themeColor="text1"/>
          <w:sz w:val="32"/>
          <w:szCs w:val="32"/>
        </w:rPr>
      </w:pPr>
    </w:p>
    <w:p w:rsidR="00605DAC" w:rsidRDefault="00605DAC" w:rsidP="00001D61">
      <w:pPr>
        <w:autoSpaceDE w:val="0"/>
        <w:autoSpaceDN w:val="0"/>
        <w:adjustRightInd w:val="0"/>
        <w:jc w:val="both"/>
        <w:rPr>
          <w:b/>
          <w:color w:val="000000" w:themeColor="text1"/>
          <w:sz w:val="32"/>
          <w:szCs w:val="32"/>
        </w:rPr>
      </w:pPr>
    </w:p>
    <w:p w:rsidR="00605DAC" w:rsidRDefault="00605DAC" w:rsidP="00001D61">
      <w:pPr>
        <w:autoSpaceDE w:val="0"/>
        <w:autoSpaceDN w:val="0"/>
        <w:adjustRightInd w:val="0"/>
        <w:jc w:val="both"/>
        <w:rPr>
          <w:b/>
          <w:color w:val="000000" w:themeColor="text1"/>
          <w:sz w:val="32"/>
          <w:szCs w:val="32"/>
        </w:rPr>
      </w:pPr>
    </w:p>
    <w:p w:rsidR="005A5C54" w:rsidRPr="005A5C54" w:rsidRDefault="0026532B" w:rsidP="0026532B">
      <w:pPr>
        <w:autoSpaceDE w:val="0"/>
        <w:autoSpaceDN w:val="0"/>
        <w:adjustRightInd w:val="0"/>
        <w:jc w:val="center"/>
        <w:rPr>
          <w:b/>
          <w:color w:val="000000" w:themeColor="text1"/>
          <w:sz w:val="32"/>
          <w:szCs w:val="32"/>
        </w:rPr>
      </w:pPr>
      <w:r>
        <w:rPr>
          <w:b/>
          <w:color w:val="000000" w:themeColor="text1"/>
          <w:sz w:val="32"/>
          <w:szCs w:val="32"/>
        </w:rPr>
        <w:t xml:space="preserve">CHAPTER </w:t>
      </w:r>
      <w:r w:rsidR="00AA10FA">
        <w:rPr>
          <w:b/>
          <w:color w:val="000000" w:themeColor="text1"/>
          <w:sz w:val="32"/>
          <w:szCs w:val="32"/>
        </w:rPr>
        <w:t xml:space="preserve">18. </w:t>
      </w:r>
      <w:r w:rsidR="005A5C54" w:rsidRPr="005A5C54">
        <w:rPr>
          <w:b/>
          <w:color w:val="000000" w:themeColor="text1"/>
          <w:sz w:val="32"/>
          <w:szCs w:val="32"/>
        </w:rPr>
        <w:t>CONCLUSION</w:t>
      </w:r>
    </w:p>
    <w:p w:rsidR="005A5C54" w:rsidRDefault="005A5C54" w:rsidP="00001D61">
      <w:pPr>
        <w:autoSpaceDE w:val="0"/>
        <w:autoSpaceDN w:val="0"/>
        <w:adjustRightInd w:val="0"/>
        <w:jc w:val="both"/>
        <w:rPr>
          <w:b/>
          <w:color w:val="7030A1"/>
          <w:sz w:val="32"/>
          <w:szCs w:val="32"/>
        </w:rPr>
      </w:pPr>
    </w:p>
    <w:p w:rsidR="006126EB" w:rsidRPr="005A5C54" w:rsidRDefault="00065BD3" w:rsidP="00001D61">
      <w:pPr>
        <w:autoSpaceDE w:val="0"/>
        <w:autoSpaceDN w:val="0"/>
        <w:adjustRightInd w:val="0"/>
        <w:jc w:val="both"/>
        <w:rPr>
          <w:b/>
          <w:color w:val="000000" w:themeColor="text1"/>
          <w:sz w:val="28"/>
          <w:szCs w:val="28"/>
        </w:rPr>
      </w:pPr>
      <w:r>
        <w:rPr>
          <w:b/>
          <w:color w:val="000000" w:themeColor="text1"/>
          <w:sz w:val="28"/>
          <w:szCs w:val="28"/>
        </w:rPr>
        <w:tab/>
      </w:r>
      <w:r w:rsidR="00AA10FA">
        <w:rPr>
          <w:b/>
          <w:color w:val="000000" w:themeColor="text1"/>
          <w:sz w:val="28"/>
          <w:szCs w:val="28"/>
        </w:rPr>
        <w:t xml:space="preserve">18.1 </w:t>
      </w:r>
      <w:r w:rsidR="006126EB" w:rsidRPr="005A5C54">
        <w:rPr>
          <w:b/>
          <w:color w:val="000000" w:themeColor="text1"/>
          <w:sz w:val="28"/>
          <w:szCs w:val="28"/>
        </w:rPr>
        <w:t>REASONS TO USE A STIRLING ENGINE</w:t>
      </w:r>
    </w:p>
    <w:p w:rsidR="006126EB" w:rsidRPr="005A5C54" w:rsidRDefault="006126EB" w:rsidP="00001D61">
      <w:pPr>
        <w:autoSpaceDE w:val="0"/>
        <w:autoSpaceDN w:val="0"/>
        <w:adjustRightInd w:val="0"/>
        <w:jc w:val="both"/>
        <w:rPr>
          <w:b/>
          <w:color w:val="000000" w:themeColor="text1"/>
          <w:sz w:val="28"/>
          <w:szCs w:val="28"/>
        </w:rPr>
      </w:pPr>
    </w:p>
    <w:p w:rsidR="006126EB" w:rsidRPr="006126EB" w:rsidRDefault="006126EB" w:rsidP="00001D61">
      <w:pPr>
        <w:pStyle w:val="ListParagraph"/>
        <w:numPr>
          <w:ilvl w:val="0"/>
          <w:numId w:val="21"/>
        </w:numPr>
        <w:autoSpaceDE w:val="0"/>
        <w:autoSpaceDN w:val="0"/>
        <w:adjustRightInd w:val="0"/>
        <w:spacing w:line="360" w:lineRule="auto"/>
        <w:jc w:val="both"/>
        <w:rPr>
          <w:color w:val="632423" w:themeColor="accent2" w:themeShade="80"/>
          <w:sz w:val="24"/>
          <w:szCs w:val="24"/>
        </w:rPr>
      </w:pPr>
      <w:r w:rsidRPr="006126EB">
        <w:rPr>
          <w:color w:val="632423" w:themeColor="accent2" w:themeShade="80"/>
          <w:sz w:val="24"/>
          <w:szCs w:val="24"/>
        </w:rPr>
        <w:t>One reason is that for this kind of engine it’s almost impossible to explode. You don’t have to produce steam in a high pressure boiler. And inside the cylinder there are no explosions needed to run the pistons like in an Otto or Diesel engine.</w:t>
      </w:r>
    </w:p>
    <w:p w:rsidR="006126EB" w:rsidRDefault="006126EB" w:rsidP="00001D61">
      <w:pPr>
        <w:autoSpaceDE w:val="0"/>
        <w:autoSpaceDN w:val="0"/>
        <w:adjustRightInd w:val="0"/>
        <w:spacing w:line="360" w:lineRule="auto"/>
        <w:ind w:firstLine="60"/>
        <w:jc w:val="both"/>
        <w:rPr>
          <w:color w:val="632423" w:themeColor="accent2" w:themeShade="80"/>
          <w:sz w:val="24"/>
          <w:szCs w:val="24"/>
        </w:rPr>
      </w:pPr>
    </w:p>
    <w:p w:rsidR="006126EB" w:rsidRPr="006126EB" w:rsidRDefault="006126EB" w:rsidP="00001D61">
      <w:pPr>
        <w:pStyle w:val="ListParagraph"/>
        <w:numPr>
          <w:ilvl w:val="0"/>
          <w:numId w:val="21"/>
        </w:numPr>
        <w:autoSpaceDE w:val="0"/>
        <w:autoSpaceDN w:val="0"/>
        <w:adjustRightInd w:val="0"/>
        <w:spacing w:line="360" w:lineRule="auto"/>
        <w:jc w:val="both"/>
        <w:rPr>
          <w:color w:val="632423" w:themeColor="accent2" w:themeShade="80"/>
          <w:sz w:val="24"/>
          <w:szCs w:val="24"/>
        </w:rPr>
      </w:pPr>
      <w:r w:rsidRPr="006126EB">
        <w:rPr>
          <w:color w:val="632423" w:themeColor="accent2" w:themeShade="80"/>
          <w:sz w:val="24"/>
          <w:szCs w:val="24"/>
        </w:rPr>
        <w:t xml:space="preserve">There are no ignitions, no carburetion because you only need one kind of gas and no valve train because there are no valves. </w:t>
      </w:r>
    </w:p>
    <w:p w:rsidR="006126EB" w:rsidRDefault="006126EB" w:rsidP="00001D61">
      <w:pPr>
        <w:autoSpaceDE w:val="0"/>
        <w:autoSpaceDN w:val="0"/>
        <w:adjustRightInd w:val="0"/>
        <w:spacing w:line="360" w:lineRule="auto"/>
        <w:jc w:val="both"/>
        <w:rPr>
          <w:color w:val="632423" w:themeColor="accent2" w:themeShade="80"/>
          <w:sz w:val="24"/>
          <w:szCs w:val="24"/>
        </w:rPr>
      </w:pPr>
    </w:p>
    <w:p w:rsidR="006126EB" w:rsidRPr="006126EB" w:rsidRDefault="006126EB" w:rsidP="00001D61">
      <w:pPr>
        <w:pStyle w:val="ListParagraph"/>
        <w:numPr>
          <w:ilvl w:val="0"/>
          <w:numId w:val="21"/>
        </w:numPr>
        <w:autoSpaceDE w:val="0"/>
        <w:autoSpaceDN w:val="0"/>
        <w:adjustRightInd w:val="0"/>
        <w:spacing w:line="360" w:lineRule="auto"/>
        <w:jc w:val="both"/>
        <w:rPr>
          <w:color w:val="632423" w:themeColor="accent2" w:themeShade="80"/>
          <w:sz w:val="24"/>
          <w:szCs w:val="24"/>
        </w:rPr>
      </w:pPr>
      <w:r w:rsidRPr="006126EB">
        <w:rPr>
          <w:color w:val="632423" w:themeColor="accent2" w:themeShade="80"/>
          <w:sz w:val="24"/>
          <w:szCs w:val="24"/>
        </w:rPr>
        <w:t xml:space="preserve">This was a big advantage to the steam engines in the days when </w:t>
      </w:r>
      <w:proofErr w:type="spellStart"/>
      <w:r w:rsidRPr="006126EB">
        <w:rPr>
          <w:color w:val="632423" w:themeColor="accent2" w:themeShade="80"/>
          <w:sz w:val="24"/>
          <w:szCs w:val="24"/>
        </w:rPr>
        <w:t>Stirling</w:t>
      </w:r>
      <w:proofErr w:type="spellEnd"/>
      <w:r w:rsidRPr="006126EB">
        <w:rPr>
          <w:color w:val="632423" w:themeColor="accent2" w:themeShade="80"/>
          <w:sz w:val="24"/>
          <w:szCs w:val="24"/>
        </w:rPr>
        <w:t xml:space="preserve"> invented his engine because it was much less dangerous to work next to a Sterling Engine than to a common steam engine.</w:t>
      </w:r>
    </w:p>
    <w:p w:rsidR="006126EB" w:rsidRDefault="006126EB" w:rsidP="00001D61">
      <w:pPr>
        <w:autoSpaceDE w:val="0"/>
        <w:autoSpaceDN w:val="0"/>
        <w:adjustRightInd w:val="0"/>
        <w:spacing w:line="360" w:lineRule="auto"/>
        <w:jc w:val="both"/>
        <w:rPr>
          <w:color w:val="632423" w:themeColor="accent2" w:themeShade="80"/>
          <w:sz w:val="24"/>
          <w:szCs w:val="24"/>
        </w:rPr>
      </w:pPr>
    </w:p>
    <w:p w:rsidR="006126EB" w:rsidRDefault="006126EB" w:rsidP="00001D61">
      <w:pPr>
        <w:pStyle w:val="ListParagraph"/>
        <w:numPr>
          <w:ilvl w:val="0"/>
          <w:numId w:val="21"/>
        </w:numPr>
        <w:autoSpaceDE w:val="0"/>
        <w:autoSpaceDN w:val="0"/>
        <w:adjustRightInd w:val="0"/>
        <w:spacing w:line="360" w:lineRule="auto"/>
        <w:jc w:val="both"/>
        <w:rPr>
          <w:color w:val="632423" w:themeColor="accent2" w:themeShade="80"/>
          <w:sz w:val="24"/>
          <w:szCs w:val="24"/>
        </w:rPr>
      </w:pPr>
      <w:r w:rsidRPr="006126EB">
        <w:rPr>
          <w:color w:val="632423" w:themeColor="accent2" w:themeShade="80"/>
          <w:sz w:val="24"/>
          <w:szCs w:val="24"/>
        </w:rPr>
        <w:t>Inside the pistons can be used air, helium, nitrogen or hydrogen and you don’t have to refill it because it uses always the same body of gas.</w:t>
      </w:r>
    </w:p>
    <w:p w:rsidR="006126EB" w:rsidRDefault="006126EB" w:rsidP="00001D61">
      <w:pPr>
        <w:pStyle w:val="ListParagraph"/>
        <w:autoSpaceDE w:val="0"/>
        <w:autoSpaceDN w:val="0"/>
        <w:adjustRightInd w:val="0"/>
        <w:spacing w:line="360" w:lineRule="auto"/>
        <w:jc w:val="both"/>
        <w:rPr>
          <w:sz w:val="24"/>
          <w:szCs w:val="24"/>
        </w:rPr>
      </w:pPr>
    </w:p>
    <w:p w:rsidR="006126EB" w:rsidRPr="006126EB" w:rsidRDefault="006126EB" w:rsidP="00001D61">
      <w:pPr>
        <w:pStyle w:val="ListParagraph"/>
        <w:numPr>
          <w:ilvl w:val="0"/>
          <w:numId w:val="21"/>
        </w:numPr>
        <w:autoSpaceDE w:val="0"/>
        <w:autoSpaceDN w:val="0"/>
        <w:adjustRightInd w:val="0"/>
        <w:spacing w:line="360" w:lineRule="auto"/>
        <w:jc w:val="both"/>
        <w:rPr>
          <w:sz w:val="24"/>
          <w:szCs w:val="24"/>
        </w:rPr>
      </w:pPr>
      <w:r w:rsidRPr="006126EB">
        <w:rPr>
          <w:sz w:val="24"/>
          <w:szCs w:val="24"/>
        </w:rPr>
        <w:t>The external combustion process can be designed as a continuous process, so the most types of emissions can be reduced.</w:t>
      </w:r>
    </w:p>
    <w:p w:rsidR="005A5C54" w:rsidRDefault="005A5C54" w:rsidP="00001D61">
      <w:pPr>
        <w:pStyle w:val="ListParagraph"/>
        <w:autoSpaceDE w:val="0"/>
        <w:autoSpaceDN w:val="0"/>
        <w:adjustRightInd w:val="0"/>
        <w:spacing w:line="360" w:lineRule="auto"/>
        <w:jc w:val="both"/>
        <w:rPr>
          <w:sz w:val="24"/>
          <w:szCs w:val="24"/>
        </w:rPr>
      </w:pPr>
    </w:p>
    <w:p w:rsidR="006126EB" w:rsidRPr="006126EB" w:rsidRDefault="006126EB" w:rsidP="00001D61">
      <w:pPr>
        <w:pStyle w:val="ListParagraph"/>
        <w:numPr>
          <w:ilvl w:val="0"/>
          <w:numId w:val="21"/>
        </w:numPr>
        <w:autoSpaceDE w:val="0"/>
        <w:autoSpaceDN w:val="0"/>
        <w:adjustRightInd w:val="0"/>
        <w:spacing w:line="360" w:lineRule="auto"/>
        <w:jc w:val="both"/>
        <w:rPr>
          <w:sz w:val="24"/>
          <w:szCs w:val="24"/>
        </w:rPr>
      </w:pPr>
      <w:r w:rsidRPr="006126EB">
        <w:rPr>
          <w:sz w:val="24"/>
          <w:szCs w:val="24"/>
        </w:rPr>
        <w:t>If heat comes from a renewable energy source they produce no emissions.</w:t>
      </w:r>
    </w:p>
    <w:p w:rsidR="005A5C54" w:rsidRDefault="005A5C54" w:rsidP="00001D61">
      <w:pPr>
        <w:pStyle w:val="ListParagraph"/>
        <w:autoSpaceDE w:val="0"/>
        <w:autoSpaceDN w:val="0"/>
        <w:adjustRightInd w:val="0"/>
        <w:spacing w:line="360" w:lineRule="auto"/>
        <w:jc w:val="both"/>
        <w:rPr>
          <w:sz w:val="24"/>
          <w:szCs w:val="24"/>
        </w:rPr>
      </w:pPr>
    </w:p>
    <w:p w:rsidR="006126EB" w:rsidRPr="000B6414" w:rsidRDefault="006126EB" w:rsidP="000B6414">
      <w:pPr>
        <w:pStyle w:val="ListParagraph"/>
        <w:numPr>
          <w:ilvl w:val="0"/>
          <w:numId w:val="21"/>
        </w:numPr>
        <w:autoSpaceDE w:val="0"/>
        <w:autoSpaceDN w:val="0"/>
        <w:adjustRightInd w:val="0"/>
        <w:spacing w:line="360" w:lineRule="auto"/>
        <w:jc w:val="both"/>
        <w:rPr>
          <w:sz w:val="24"/>
          <w:szCs w:val="24"/>
        </w:rPr>
      </w:pPr>
      <w:r w:rsidRPr="006126EB">
        <w:rPr>
          <w:sz w:val="24"/>
          <w:szCs w:val="24"/>
        </w:rPr>
        <w:t xml:space="preserve">They run very silent and they don’t need any air supply. </w:t>
      </w:r>
    </w:p>
    <w:p w:rsidR="005A5C54" w:rsidRDefault="005A5C54" w:rsidP="00001D61">
      <w:pPr>
        <w:pStyle w:val="ListParagraph"/>
        <w:autoSpaceDE w:val="0"/>
        <w:autoSpaceDN w:val="0"/>
        <w:adjustRightInd w:val="0"/>
        <w:spacing w:line="360" w:lineRule="auto"/>
        <w:jc w:val="both"/>
        <w:rPr>
          <w:sz w:val="24"/>
          <w:szCs w:val="24"/>
        </w:rPr>
      </w:pPr>
    </w:p>
    <w:p w:rsidR="005A5C54" w:rsidRPr="005A5C54" w:rsidRDefault="005A5C54" w:rsidP="00001D61">
      <w:pPr>
        <w:pStyle w:val="ListParagraph"/>
        <w:numPr>
          <w:ilvl w:val="0"/>
          <w:numId w:val="21"/>
        </w:numPr>
        <w:autoSpaceDE w:val="0"/>
        <w:autoSpaceDN w:val="0"/>
        <w:adjustRightInd w:val="0"/>
        <w:spacing w:line="360" w:lineRule="auto"/>
        <w:jc w:val="both"/>
        <w:rPr>
          <w:sz w:val="24"/>
          <w:szCs w:val="24"/>
        </w:rPr>
      </w:pPr>
      <w:r w:rsidRPr="005A5C54">
        <w:rPr>
          <w:sz w:val="24"/>
          <w:szCs w:val="24"/>
        </w:rPr>
        <w:t>They can be constructed to run very quiet and practically without any vibration.</w:t>
      </w:r>
    </w:p>
    <w:p w:rsidR="005A5C54" w:rsidRDefault="005A5C54" w:rsidP="00001D61">
      <w:pPr>
        <w:pStyle w:val="ListParagraph"/>
        <w:autoSpaceDE w:val="0"/>
        <w:autoSpaceDN w:val="0"/>
        <w:adjustRightInd w:val="0"/>
        <w:spacing w:line="360" w:lineRule="auto"/>
        <w:jc w:val="both"/>
        <w:rPr>
          <w:sz w:val="24"/>
          <w:szCs w:val="24"/>
        </w:rPr>
      </w:pPr>
    </w:p>
    <w:p w:rsidR="005A5C54" w:rsidRDefault="005A5C54" w:rsidP="00001D61">
      <w:pPr>
        <w:pStyle w:val="ListParagraph"/>
        <w:numPr>
          <w:ilvl w:val="0"/>
          <w:numId w:val="21"/>
        </w:numPr>
        <w:autoSpaceDE w:val="0"/>
        <w:autoSpaceDN w:val="0"/>
        <w:adjustRightInd w:val="0"/>
        <w:spacing w:line="360" w:lineRule="auto"/>
        <w:jc w:val="both"/>
        <w:rPr>
          <w:sz w:val="24"/>
          <w:szCs w:val="24"/>
        </w:rPr>
      </w:pPr>
      <w:r w:rsidRPr="005A5C54">
        <w:rPr>
          <w:sz w:val="24"/>
          <w:szCs w:val="24"/>
        </w:rPr>
        <w:t xml:space="preserve"> They can run with a small temperature difference, e.g. with the heat of your</w:t>
      </w:r>
      <w:r>
        <w:rPr>
          <w:sz w:val="24"/>
          <w:szCs w:val="24"/>
        </w:rPr>
        <w:t xml:space="preserve"> </w:t>
      </w:r>
      <w:r w:rsidRPr="005A5C54">
        <w:rPr>
          <w:sz w:val="24"/>
          <w:szCs w:val="24"/>
        </w:rPr>
        <w:t>hand or from a cup of hot coffee. They can be used as little engines for work</w:t>
      </w:r>
      <w:r>
        <w:rPr>
          <w:sz w:val="24"/>
          <w:szCs w:val="24"/>
        </w:rPr>
        <w:t xml:space="preserve"> </w:t>
      </w:r>
      <w:r w:rsidRPr="005A5C54">
        <w:rPr>
          <w:sz w:val="24"/>
          <w:szCs w:val="24"/>
        </w:rPr>
        <w:t>which needs only low power.</w:t>
      </w:r>
    </w:p>
    <w:p w:rsidR="005A5C54" w:rsidRDefault="005A5C54" w:rsidP="00001D61">
      <w:pPr>
        <w:pStyle w:val="ListParagraph"/>
        <w:autoSpaceDE w:val="0"/>
        <w:autoSpaceDN w:val="0"/>
        <w:adjustRightInd w:val="0"/>
        <w:spacing w:line="360" w:lineRule="auto"/>
        <w:jc w:val="both"/>
        <w:rPr>
          <w:sz w:val="24"/>
          <w:szCs w:val="24"/>
        </w:rPr>
      </w:pPr>
    </w:p>
    <w:p w:rsidR="005A5C54" w:rsidRDefault="005A5C54" w:rsidP="00001D61">
      <w:pPr>
        <w:pStyle w:val="ListParagraph"/>
        <w:autoSpaceDE w:val="0"/>
        <w:autoSpaceDN w:val="0"/>
        <w:adjustRightInd w:val="0"/>
        <w:spacing w:line="360" w:lineRule="auto"/>
        <w:jc w:val="both"/>
        <w:rPr>
          <w:sz w:val="24"/>
          <w:szCs w:val="24"/>
        </w:rPr>
      </w:pPr>
    </w:p>
    <w:p w:rsidR="005A5C54" w:rsidRDefault="005A5C54" w:rsidP="00001D61">
      <w:pPr>
        <w:pStyle w:val="ListParagraph"/>
        <w:autoSpaceDE w:val="0"/>
        <w:autoSpaceDN w:val="0"/>
        <w:adjustRightInd w:val="0"/>
        <w:spacing w:line="360" w:lineRule="auto"/>
        <w:jc w:val="both"/>
        <w:rPr>
          <w:sz w:val="24"/>
          <w:szCs w:val="24"/>
        </w:rPr>
      </w:pPr>
    </w:p>
    <w:p w:rsidR="005A5C54" w:rsidRDefault="00AA10FA" w:rsidP="00001D61">
      <w:pPr>
        <w:pStyle w:val="ListParagraph"/>
        <w:autoSpaceDE w:val="0"/>
        <w:autoSpaceDN w:val="0"/>
        <w:adjustRightInd w:val="0"/>
        <w:spacing w:line="360" w:lineRule="auto"/>
        <w:jc w:val="both"/>
        <w:rPr>
          <w:b/>
          <w:color w:val="000000" w:themeColor="text1"/>
          <w:sz w:val="28"/>
          <w:szCs w:val="28"/>
        </w:rPr>
      </w:pPr>
      <w:r>
        <w:rPr>
          <w:b/>
          <w:color w:val="000000" w:themeColor="text1"/>
          <w:sz w:val="28"/>
          <w:szCs w:val="28"/>
        </w:rPr>
        <w:t xml:space="preserve">18.2 </w:t>
      </w:r>
      <w:r w:rsidR="005A5C54" w:rsidRPr="005A5C54">
        <w:rPr>
          <w:b/>
          <w:color w:val="000000" w:themeColor="text1"/>
          <w:sz w:val="28"/>
          <w:szCs w:val="28"/>
        </w:rPr>
        <w:t>Analyze from Economic point</w:t>
      </w:r>
    </w:p>
    <w:p w:rsidR="005A5C54" w:rsidRPr="005A5C54" w:rsidRDefault="005A5C54" w:rsidP="00001D61">
      <w:pPr>
        <w:pStyle w:val="ListParagraph"/>
        <w:autoSpaceDE w:val="0"/>
        <w:autoSpaceDN w:val="0"/>
        <w:adjustRightInd w:val="0"/>
        <w:spacing w:line="360" w:lineRule="auto"/>
        <w:jc w:val="both"/>
        <w:rPr>
          <w:b/>
          <w:color w:val="000000" w:themeColor="text1"/>
          <w:sz w:val="24"/>
          <w:szCs w:val="24"/>
        </w:rPr>
      </w:pPr>
    </w:p>
    <w:p w:rsidR="005A5C54" w:rsidRPr="005A5C54" w:rsidRDefault="001853B0" w:rsidP="00001D61">
      <w:pPr>
        <w:autoSpaceDE w:val="0"/>
        <w:autoSpaceDN w:val="0"/>
        <w:adjustRightInd w:val="0"/>
        <w:spacing w:line="360" w:lineRule="auto"/>
        <w:jc w:val="both"/>
        <w:rPr>
          <w:color w:val="000000"/>
          <w:sz w:val="24"/>
          <w:szCs w:val="24"/>
        </w:rPr>
      </w:pPr>
      <w:r>
        <w:rPr>
          <w:color w:val="000000"/>
          <w:sz w:val="24"/>
          <w:szCs w:val="24"/>
        </w:rPr>
        <w:lastRenderedPageBreak/>
        <w:tab/>
      </w:r>
      <w:r w:rsidR="005A5C54" w:rsidRPr="005A5C54">
        <w:rPr>
          <w:color w:val="000000"/>
          <w:sz w:val="24"/>
          <w:szCs w:val="24"/>
        </w:rPr>
        <w:t xml:space="preserve">As said above the </w:t>
      </w:r>
      <w:proofErr w:type="spellStart"/>
      <w:r w:rsidR="005A5C54" w:rsidRPr="005A5C54">
        <w:rPr>
          <w:color w:val="000000"/>
          <w:sz w:val="24"/>
          <w:szCs w:val="24"/>
        </w:rPr>
        <w:t>Stirling</w:t>
      </w:r>
      <w:proofErr w:type="spellEnd"/>
      <w:r w:rsidR="005A5C54" w:rsidRPr="005A5C54">
        <w:rPr>
          <w:color w:val="000000"/>
          <w:sz w:val="24"/>
          <w:szCs w:val="24"/>
        </w:rPr>
        <w:t xml:space="preserve"> engine is a kind of external combustion engine, and it can use a </w:t>
      </w:r>
      <w:r>
        <w:rPr>
          <w:color w:val="000000"/>
          <w:sz w:val="24"/>
          <w:szCs w:val="24"/>
        </w:rPr>
        <w:tab/>
      </w:r>
      <w:r w:rsidR="005A5C54" w:rsidRPr="005A5C54">
        <w:rPr>
          <w:color w:val="000000"/>
          <w:sz w:val="24"/>
          <w:szCs w:val="24"/>
        </w:rPr>
        <w:t xml:space="preserve">variety of fuels. It can material, including gasoline, diesel, propane, sunshine and salad </w:t>
      </w:r>
      <w:r>
        <w:rPr>
          <w:color w:val="000000"/>
          <w:sz w:val="24"/>
          <w:szCs w:val="24"/>
        </w:rPr>
        <w:tab/>
      </w:r>
      <w:r w:rsidR="005A5C54" w:rsidRPr="005A5C54">
        <w:rPr>
          <w:color w:val="000000"/>
          <w:sz w:val="24"/>
          <w:szCs w:val="24"/>
        </w:rPr>
        <w:t>oil; even cow dung can be run on as fuels.</w:t>
      </w:r>
    </w:p>
    <w:p w:rsidR="005A5C54" w:rsidRPr="005A5C54" w:rsidRDefault="005A5C54" w:rsidP="00001D61">
      <w:pPr>
        <w:autoSpaceDE w:val="0"/>
        <w:autoSpaceDN w:val="0"/>
        <w:adjustRightInd w:val="0"/>
        <w:spacing w:line="360" w:lineRule="auto"/>
        <w:jc w:val="both"/>
        <w:rPr>
          <w:color w:val="000000"/>
          <w:sz w:val="24"/>
          <w:szCs w:val="24"/>
        </w:rPr>
      </w:pPr>
    </w:p>
    <w:p w:rsidR="005A5C54" w:rsidRPr="005A5C54" w:rsidRDefault="001853B0" w:rsidP="00001D61">
      <w:pPr>
        <w:autoSpaceDE w:val="0"/>
        <w:autoSpaceDN w:val="0"/>
        <w:adjustRightInd w:val="0"/>
        <w:spacing w:line="360" w:lineRule="auto"/>
        <w:jc w:val="both"/>
        <w:rPr>
          <w:color w:val="000000"/>
          <w:sz w:val="24"/>
          <w:szCs w:val="24"/>
        </w:rPr>
      </w:pPr>
      <w:r>
        <w:rPr>
          <w:color w:val="000000"/>
          <w:sz w:val="24"/>
          <w:szCs w:val="24"/>
        </w:rPr>
        <w:tab/>
      </w:r>
      <w:r w:rsidR="005A5C54" w:rsidRPr="005A5C54">
        <w:rPr>
          <w:color w:val="000000"/>
          <w:sz w:val="24"/>
          <w:szCs w:val="24"/>
        </w:rPr>
        <w:t xml:space="preserve">A cup of coffee cannot become a cup of gasoline, but it can be also used as a </w:t>
      </w:r>
      <w:proofErr w:type="spellStart"/>
      <w:r w:rsidR="005A5C54" w:rsidRPr="005A5C54">
        <w:rPr>
          <w:color w:val="000000"/>
          <w:sz w:val="24"/>
          <w:szCs w:val="24"/>
        </w:rPr>
        <w:t>Stirling</w:t>
      </w:r>
      <w:proofErr w:type="spellEnd"/>
      <w:r w:rsidR="005A5C54" w:rsidRPr="005A5C54">
        <w:rPr>
          <w:color w:val="000000"/>
          <w:sz w:val="24"/>
          <w:szCs w:val="24"/>
        </w:rPr>
        <w:t xml:space="preserve"> </w:t>
      </w:r>
      <w:r>
        <w:rPr>
          <w:color w:val="000000"/>
          <w:sz w:val="24"/>
          <w:szCs w:val="24"/>
        </w:rPr>
        <w:tab/>
      </w:r>
      <w:r w:rsidR="005A5C54" w:rsidRPr="005A5C54">
        <w:rPr>
          <w:color w:val="000000"/>
          <w:sz w:val="24"/>
          <w:szCs w:val="24"/>
        </w:rPr>
        <w:t xml:space="preserve">engine driver. There is a famous experiment that a </w:t>
      </w:r>
      <w:proofErr w:type="spellStart"/>
      <w:r w:rsidR="005A5C54" w:rsidRPr="005A5C54">
        <w:rPr>
          <w:color w:val="000000"/>
          <w:sz w:val="24"/>
          <w:szCs w:val="24"/>
        </w:rPr>
        <w:t>Stirling</w:t>
      </w:r>
      <w:proofErr w:type="spellEnd"/>
      <w:r w:rsidR="005A5C54" w:rsidRPr="005A5C54">
        <w:rPr>
          <w:color w:val="000000"/>
          <w:sz w:val="24"/>
          <w:szCs w:val="24"/>
        </w:rPr>
        <w:t xml:space="preserve"> engine can easily run on a cup </w:t>
      </w:r>
      <w:r>
        <w:rPr>
          <w:color w:val="000000"/>
          <w:sz w:val="24"/>
          <w:szCs w:val="24"/>
        </w:rPr>
        <w:tab/>
      </w:r>
      <w:r w:rsidR="005A5C54" w:rsidRPr="005A5C54">
        <w:rPr>
          <w:color w:val="000000"/>
          <w:sz w:val="24"/>
          <w:szCs w:val="24"/>
        </w:rPr>
        <w:t xml:space="preserve">of coffee. The </w:t>
      </w:r>
      <w:proofErr w:type="spellStart"/>
      <w:r w:rsidR="005A5C54" w:rsidRPr="005A5C54">
        <w:rPr>
          <w:color w:val="000000"/>
          <w:sz w:val="24"/>
          <w:szCs w:val="24"/>
        </w:rPr>
        <w:t>Stirling</w:t>
      </w:r>
      <w:proofErr w:type="spellEnd"/>
      <w:r w:rsidR="005A5C54" w:rsidRPr="005A5C54">
        <w:rPr>
          <w:color w:val="000000"/>
          <w:sz w:val="24"/>
          <w:szCs w:val="24"/>
        </w:rPr>
        <w:t xml:space="preserve"> engine is a kind of piston engine. In the heating sealed chamber, </w:t>
      </w:r>
      <w:r>
        <w:rPr>
          <w:color w:val="000000"/>
          <w:sz w:val="24"/>
          <w:szCs w:val="24"/>
        </w:rPr>
        <w:tab/>
      </w:r>
      <w:r w:rsidR="005A5C54" w:rsidRPr="005A5C54">
        <w:rPr>
          <w:color w:val="000000"/>
          <w:sz w:val="24"/>
          <w:szCs w:val="24"/>
        </w:rPr>
        <w:t xml:space="preserve">the expansion of gases inside the engine promotes the pistons work. After the expanded </w:t>
      </w:r>
      <w:r>
        <w:rPr>
          <w:color w:val="000000"/>
          <w:sz w:val="24"/>
          <w:szCs w:val="24"/>
        </w:rPr>
        <w:tab/>
      </w:r>
      <w:r w:rsidR="005A5C54" w:rsidRPr="005A5C54">
        <w:rPr>
          <w:color w:val="000000"/>
          <w:sz w:val="24"/>
          <w:szCs w:val="24"/>
        </w:rPr>
        <w:t>gases cooling down in the air</w:t>
      </w:r>
    </w:p>
    <w:p w:rsidR="005A5C54" w:rsidRPr="005A5C54" w:rsidRDefault="001853B0" w:rsidP="00001D61">
      <w:pPr>
        <w:autoSpaceDE w:val="0"/>
        <w:autoSpaceDN w:val="0"/>
        <w:adjustRightInd w:val="0"/>
        <w:spacing w:line="360" w:lineRule="auto"/>
        <w:jc w:val="both"/>
        <w:rPr>
          <w:color w:val="000000"/>
          <w:sz w:val="24"/>
          <w:szCs w:val="24"/>
        </w:rPr>
      </w:pPr>
      <w:r>
        <w:rPr>
          <w:color w:val="000000"/>
          <w:sz w:val="24"/>
          <w:szCs w:val="24"/>
        </w:rPr>
        <w:tab/>
      </w:r>
      <w:r w:rsidR="005A5C54" w:rsidRPr="005A5C54">
        <w:rPr>
          <w:color w:val="000000"/>
          <w:sz w:val="24"/>
          <w:szCs w:val="24"/>
        </w:rPr>
        <w:t xml:space="preserve">process is taking on. As long as a certain value of the temperature difference exists, a </w:t>
      </w:r>
      <w:r>
        <w:rPr>
          <w:color w:val="000000"/>
          <w:sz w:val="24"/>
          <w:szCs w:val="24"/>
        </w:rPr>
        <w:tab/>
      </w:r>
      <w:proofErr w:type="spellStart"/>
      <w:r w:rsidR="005A5C54" w:rsidRPr="005A5C54">
        <w:rPr>
          <w:color w:val="000000"/>
          <w:sz w:val="24"/>
          <w:szCs w:val="24"/>
        </w:rPr>
        <w:t>Stirling</w:t>
      </w:r>
      <w:proofErr w:type="spellEnd"/>
      <w:r w:rsidR="005A5C54" w:rsidRPr="005A5C54">
        <w:rPr>
          <w:color w:val="000000"/>
          <w:sz w:val="24"/>
          <w:szCs w:val="24"/>
        </w:rPr>
        <w:t xml:space="preserve"> Engine can be formed.</w:t>
      </w:r>
    </w:p>
    <w:p w:rsidR="005A5C54" w:rsidRPr="005A5C54" w:rsidRDefault="001853B0" w:rsidP="00001D61">
      <w:pPr>
        <w:autoSpaceDE w:val="0"/>
        <w:autoSpaceDN w:val="0"/>
        <w:adjustRightInd w:val="0"/>
        <w:spacing w:line="360" w:lineRule="auto"/>
        <w:jc w:val="both"/>
        <w:rPr>
          <w:color w:val="000000"/>
          <w:sz w:val="24"/>
          <w:szCs w:val="24"/>
        </w:rPr>
      </w:pPr>
      <w:r>
        <w:rPr>
          <w:color w:val="000000"/>
          <w:sz w:val="24"/>
          <w:szCs w:val="24"/>
        </w:rPr>
        <w:tab/>
      </w:r>
    </w:p>
    <w:p w:rsidR="00EF2613" w:rsidRDefault="001853B0" w:rsidP="00001D61">
      <w:pPr>
        <w:autoSpaceDE w:val="0"/>
        <w:autoSpaceDN w:val="0"/>
        <w:adjustRightInd w:val="0"/>
        <w:spacing w:line="360" w:lineRule="auto"/>
        <w:jc w:val="both"/>
        <w:rPr>
          <w:color w:val="000000"/>
          <w:sz w:val="24"/>
          <w:szCs w:val="24"/>
        </w:rPr>
      </w:pPr>
      <w:r>
        <w:rPr>
          <w:color w:val="000000"/>
          <w:sz w:val="24"/>
          <w:szCs w:val="24"/>
        </w:rPr>
        <w:tab/>
      </w:r>
      <w:r w:rsidR="005A5C54" w:rsidRPr="005A5C54">
        <w:rPr>
          <w:color w:val="000000"/>
          <w:sz w:val="24"/>
          <w:szCs w:val="24"/>
        </w:rPr>
        <w:t xml:space="preserve">This experiment shows that only a very small power operation can carry out a </w:t>
      </w:r>
      <w:proofErr w:type="spellStart"/>
      <w:r w:rsidR="005A5C54" w:rsidRPr="005A5C54">
        <w:rPr>
          <w:color w:val="000000"/>
          <w:sz w:val="24"/>
          <w:szCs w:val="24"/>
        </w:rPr>
        <w:t>Stirling</w:t>
      </w:r>
      <w:proofErr w:type="spellEnd"/>
      <w:r w:rsidR="005A5C54" w:rsidRPr="005A5C54">
        <w:rPr>
          <w:color w:val="000000"/>
          <w:sz w:val="24"/>
          <w:szCs w:val="24"/>
        </w:rPr>
        <w:t xml:space="preserve"> </w:t>
      </w:r>
      <w:r>
        <w:rPr>
          <w:color w:val="000000"/>
          <w:sz w:val="24"/>
          <w:szCs w:val="24"/>
        </w:rPr>
        <w:tab/>
      </w:r>
      <w:r w:rsidR="005A5C54" w:rsidRPr="005A5C54">
        <w:rPr>
          <w:color w:val="000000"/>
          <w:sz w:val="24"/>
          <w:szCs w:val="24"/>
        </w:rPr>
        <w:t xml:space="preserve">engine, which contributes a lot to especially shows out on economy point. The benefits </w:t>
      </w:r>
      <w:r>
        <w:rPr>
          <w:color w:val="000000"/>
          <w:sz w:val="24"/>
          <w:szCs w:val="24"/>
        </w:rPr>
        <w:tab/>
      </w:r>
      <w:r w:rsidR="005A5C54" w:rsidRPr="005A5C54">
        <w:rPr>
          <w:color w:val="000000"/>
          <w:sz w:val="24"/>
          <w:szCs w:val="24"/>
        </w:rPr>
        <w:t xml:space="preserve">obtained from the </w:t>
      </w:r>
      <w:proofErr w:type="spellStart"/>
      <w:r w:rsidR="005A5C54" w:rsidRPr="005A5C54">
        <w:rPr>
          <w:color w:val="000000"/>
          <w:sz w:val="24"/>
          <w:szCs w:val="24"/>
        </w:rPr>
        <w:t>Stirling</w:t>
      </w:r>
      <w:proofErr w:type="spellEnd"/>
      <w:r w:rsidR="005A5C54" w:rsidRPr="005A5C54">
        <w:rPr>
          <w:color w:val="000000"/>
          <w:sz w:val="24"/>
          <w:szCs w:val="24"/>
        </w:rPr>
        <w:t xml:space="preserve"> engine are definitely far beyond the costs.</w:t>
      </w:r>
    </w:p>
    <w:p w:rsidR="00EF2613" w:rsidRDefault="001853B0" w:rsidP="00001D61">
      <w:pPr>
        <w:autoSpaceDE w:val="0"/>
        <w:autoSpaceDN w:val="0"/>
        <w:adjustRightInd w:val="0"/>
        <w:spacing w:line="360" w:lineRule="auto"/>
        <w:jc w:val="both"/>
        <w:rPr>
          <w:color w:val="000000"/>
          <w:sz w:val="24"/>
          <w:szCs w:val="24"/>
        </w:rPr>
      </w:pPr>
      <w:r>
        <w:rPr>
          <w:color w:val="000000"/>
          <w:sz w:val="24"/>
          <w:szCs w:val="24"/>
        </w:rPr>
        <w:tab/>
      </w:r>
    </w:p>
    <w:p w:rsidR="00D070AE" w:rsidRPr="001853B0" w:rsidRDefault="001853B0" w:rsidP="00001D61">
      <w:pPr>
        <w:autoSpaceDE w:val="0"/>
        <w:autoSpaceDN w:val="0"/>
        <w:adjustRightInd w:val="0"/>
        <w:spacing w:line="360" w:lineRule="auto"/>
        <w:jc w:val="both"/>
        <w:rPr>
          <w:rFonts w:ascii="Arial" w:hAnsi="Arial" w:cs="Arial"/>
          <w:color w:val="000000"/>
          <w:sz w:val="2"/>
          <w:szCs w:val="2"/>
        </w:rPr>
      </w:pPr>
      <w:r>
        <w:rPr>
          <w:color w:val="000000"/>
          <w:sz w:val="24"/>
          <w:szCs w:val="24"/>
        </w:rPr>
        <w:tab/>
      </w:r>
      <w:r w:rsidR="005A5C54" w:rsidRPr="005A5C54">
        <w:rPr>
          <w:color w:val="000000"/>
          <w:sz w:val="24"/>
          <w:szCs w:val="24"/>
        </w:rPr>
        <w:t xml:space="preserve"> </w:t>
      </w:r>
      <w:r w:rsidR="005A5C54" w:rsidRPr="00D070AE">
        <w:rPr>
          <w:color w:val="000000"/>
          <w:sz w:val="24"/>
          <w:szCs w:val="24"/>
        </w:rPr>
        <w:t xml:space="preserve">So once solar is used to produce energy for surely be cut down for quite a lot. As long as </w:t>
      </w:r>
      <w:r>
        <w:rPr>
          <w:color w:val="000000"/>
          <w:sz w:val="24"/>
          <w:szCs w:val="24"/>
        </w:rPr>
        <w:tab/>
      </w:r>
      <w:r w:rsidR="005A5C54" w:rsidRPr="00D070AE">
        <w:rPr>
          <w:color w:val="000000"/>
          <w:sz w:val="24"/>
          <w:szCs w:val="24"/>
        </w:rPr>
        <w:t xml:space="preserve">there is sunshine, the </w:t>
      </w:r>
      <w:proofErr w:type="spellStart"/>
      <w:r w:rsidR="005A5C54" w:rsidRPr="00D070AE">
        <w:rPr>
          <w:color w:val="000000"/>
          <w:sz w:val="24"/>
          <w:szCs w:val="24"/>
        </w:rPr>
        <w:t>Stirling</w:t>
      </w:r>
      <w:proofErr w:type="spellEnd"/>
      <w:r w:rsidR="005A5C54" w:rsidRPr="00D070AE">
        <w:rPr>
          <w:color w:val="000000"/>
          <w:sz w:val="24"/>
          <w:szCs w:val="24"/>
        </w:rPr>
        <w:t xml:space="preserve"> engine </w:t>
      </w:r>
      <w:proofErr w:type="spellStart"/>
      <w:r w:rsidR="005A5C54" w:rsidRPr="00D070AE">
        <w:rPr>
          <w:color w:val="000000"/>
          <w:sz w:val="24"/>
          <w:szCs w:val="24"/>
        </w:rPr>
        <w:t>willrun</w:t>
      </w:r>
      <w:proofErr w:type="spellEnd"/>
      <w:r w:rsidR="005A5C54" w:rsidRPr="00D070AE">
        <w:rPr>
          <w:color w:val="000000"/>
          <w:sz w:val="24"/>
          <w:szCs w:val="24"/>
        </w:rPr>
        <w:t xml:space="preserve"> on and on. Of course it costs much to make </w:t>
      </w:r>
      <w:r>
        <w:rPr>
          <w:color w:val="000000"/>
          <w:sz w:val="24"/>
          <w:szCs w:val="24"/>
        </w:rPr>
        <w:tab/>
      </w:r>
      <w:proofErr w:type="spellStart"/>
      <w:r w:rsidR="005A5C54" w:rsidRPr="00D070AE">
        <w:rPr>
          <w:color w:val="000000"/>
          <w:sz w:val="24"/>
          <w:szCs w:val="24"/>
        </w:rPr>
        <w:t>Stirling</w:t>
      </w:r>
      <w:proofErr w:type="spellEnd"/>
      <w:r w:rsidR="005A5C54" w:rsidRPr="00D070AE">
        <w:rPr>
          <w:color w:val="000000"/>
          <w:sz w:val="24"/>
          <w:szCs w:val="24"/>
        </w:rPr>
        <w:t xml:space="preserve"> Engine</w:t>
      </w:r>
      <w:r w:rsidR="00D070AE" w:rsidRPr="00D070AE">
        <w:rPr>
          <w:color w:val="000000"/>
          <w:sz w:val="24"/>
          <w:szCs w:val="24"/>
        </w:rPr>
        <w:t xml:space="preserve"> as it requires</w:t>
      </w:r>
      <w:r w:rsidR="00D070AE" w:rsidRPr="00D070AE">
        <w:rPr>
          <w:rFonts w:ascii="Arial" w:hAnsi="Arial" w:cs="Arial"/>
          <w:color w:val="000000"/>
          <w:sz w:val="2"/>
          <w:szCs w:val="2"/>
        </w:rPr>
        <w:t xml:space="preserve">  </w:t>
      </w:r>
      <w:r w:rsidR="00EF2613" w:rsidRPr="00D070AE">
        <w:rPr>
          <w:color w:val="000000" w:themeColor="text1"/>
          <w:sz w:val="24"/>
          <w:szCs w:val="24"/>
        </w:rPr>
        <w:t xml:space="preserve">a high level of the materials and manufacturing processes. </w:t>
      </w:r>
      <w:r>
        <w:rPr>
          <w:color w:val="000000" w:themeColor="text1"/>
          <w:sz w:val="24"/>
          <w:szCs w:val="24"/>
        </w:rPr>
        <w:tab/>
      </w:r>
      <w:r w:rsidR="00EF2613" w:rsidRPr="00D070AE">
        <w:rPr>
          <w:color w:val="000000" w:themeColor="text1"/>
          <w:sz w:val="24"/>
          <w:szCs w:val="24"/>
        </w:rPr>
        <w:t>The expansion-side heat</w:t>
      </w:r>
      <w:r>
        <w:rPr>
          <w:color w:val="000000" w:themeColor="text1"/>
          <w:sz w:val="24"/>
          <w:szCs w:val="24"/>
        </w:rPr>
        <w:t xml:space="preserve"> </w:t>
      </w:r>
      <w:r w:rsidR="00EF2613" w:rsidRPr="00D070AE">
        <w:rPr>
          <w:color w:val="000000" w:themeColor="text1"/>
          <w:sz w:val="24"/>
          <w:szCs w:val="24"/>
        </w:rPr>
        <w:t xml:space="preserve">exchanger’s temperature is often very high, so the materials must </w:t>
      </w:r>
      <w:r>
        <w:rPr>
          <w:color w:val="000000" w:themeColor="text1"/>
          <w:sz w:val="24"/>
          <w:szCs w:val="24"/>
        </w:rPr>
        <w:tab/>
      </w:r>
      <w:r w:rsidR="00EF2613" w:rsidRPr="00D070AE">
        <w:rPr>
          <w:color w:val="000000" w:themeColor="text1"/>
          <w:sz w:val="24"/>
          <w:szCs w:val="24"/>
        </w:rPr>
        <w:t>stand the corrosive</w:t>
      </w:r>
      <w:r w:rsidR="00D070AE">
        <w:rPr>
          <w:color w:val="000000" w:themeColor="text1"/>
          <w:sz w:val="24"/>
          <w:szCs w:val="24"/>
        </w:rPr>
        <w:t xml:space="preserve"> </w:t>
      </w:r>
      <w:r>
        <w:rPr>
          <w:color w:val="000000" w:themeColor="text1"/>
          <w:sz w:val="24"/>
          <w:szCs w:val="24"/>
        </w:rPr>
        <w:t xml:space="preserve"> </w:t>
      </w:r>
      <w:r w:rsidR="00D070AE">
        <w:rPr>
          <w:color w:val="000000" w:themeColor="text1"/>
          <w:sz w:val="24"/>
          <w:szCs w:val="24"/>
        </w:rPr>
        <w:t>c</w:t>
      </w:r>
      <w:r w:rsidR="00EF2613" w:rsidRPr="00D070AE">
        <w:rPr>
          <w:color w:val="000000" w:themeColor="text1"/>
          <w:sz w:val="24"/>
          <w:szCs w:val="24"/>
        </w:rPr>
        <w:t xml:space="preserve">onsequences of the heat. Typically these material requirements </w:t>
      </w:r>
      <w:r>
        <w:rPr>
          <w:color w:val="000000" w:themeColor="text1"/>
          <w:sz w:val="24"/>
          <w:szCs w:val="24"/>
        </w:rPr>
        <w:tab/>
      </w:r>
      <w:r w:rsidR="00EF2613" w:rsidRPr="00D070AE">
        <w:rPr>
          <w:color w:val="000000" w:themeColor="text1"/>
          <w:sz w:val="24"/>
          <w:szCs w:val="24"/>
        </w:rPr>
        <w:t>substantially increase</w:t>
      </w:r>
      <w:r w:rsidR="00D070AE">
        <w:rPr>
          <w:color w:val="000000" w:themeColor="text1"/>
          <w:sz w:val="24"/>
          <w:szCs w:val="24"/>
        </w:rPr>
        <w:t xml:space="preserve"> the</w:t>
      </w:r>
      <w:r>
        <w:rPr>
          <w:color w:val="000000" w:themeColor="text1"/>
          <w:sz w:val="24"/>
          <w:szCs w:val="24"/>
        </w:rPr>
        <w:tab/>
      </w:r>
      <w:r w:rsidR="00D070AE">
        <w:rPr>
          <w:color w:val="000000" w:themeColor="text1"/>
          <w:sz w:val="24"/>
          <w:szCs w:val="24"/>
        </w:rPr>
        <w:t xml:space="preserve"> </w:t>
      </w:r>
      <w:r>
        <w:rPr>
          <w:color w:val="000000" w:themeColor="text1"/>
          <w:sz w:val="24"/>
          <w:szCs w:val="24"/>
        </w:rPr>
        <w:tab/>
      </w:r>
      <w:r w:rsidR="00D070AE">
        <w:rPr>
          <w:color w:val="000000" w:themeColor="text1"/>
          <w:sz w:val="24"/>
          <w:szCs w:val="24"/>
        </w:rPr>
        <w:t xml:space="preserve">cost of </w:t>
      </w:r>
      <w:r w:rsidR="00EF2613" w:rsidRPr="00D070AE">
        <w:rPr>
          <w:color w:val="000000" w:themeColor="text1"/>
          <w:sz w:val="24"/>
          <w:szCs w:val="24"/>
        </w:rPr>
        <w:t xml:space="preserve">the engine. The materials and assembly costs </w:t>
      </w:r>
      <w:r>
        <w:rPr>
          <w:color w:val="000000" w:themeColor="text1"/>
          <w:sz w:val="24"/>
          <w:szCs w:val="24"/>
        </w:rPr>
        <w:tab/>
      </w:r>
      <w:r w:rsidR="00EF2613" w:rsidRPr="00D070AE">
        <w:rPr>
          <w:color w:val="000000" w:themeColor="text1"/>
          <w:sz w:val="24"/>
          <w:szCs w:val="24"/>
        </w:rPr>
        <w:t>for a high temperature heat</w:t>
      </w:r>
      <w:r w:rsidR="00D070AE">
        <w:rPr>
          <w:color w:val="000000" w:themeColor="text1"/>
          <w:sz w:val="24"/>
          <w:szCs w:val="24"/>
        </w:rPr>
        <w:t xml:space="preserve"> </w:t>
      </w:r>
      <w:r w:rsidR="00EF2613" w:rsidRPr="00D070AE">
        <w:rPr>
          <w:color w:val="000000" w:themeColor="text1"/>
          <w:sz w:val="24"/>
          <w:szCs w:val="24"/>
        </w:rPr>
        <w:t>exchanger typically accounts for 40% of the total engine cost</w:t>
      </w:r>
      <w:r w:rsidR="00D070AE">
        <w:rPr>
          <w:color w:val="000000" w:themeColor="text1"/>
          <w:sz w:val="24"/>
          <w:szCs w:val="24"/>
        </w:rPr>
        <w:t>.</w:t>
      </w:r>
    </w:p>
    <w:p w:rsidR="00D070AE" w:rsidRDefault="001853B0" w:rsidP="00001D61">
      <w:pPr>
        <w:autoSpaceDE w:val="0"/>
        <w:autoSpaceDN w:val="0"/>
        <w:adjustRightInd w:val="0"/>
        <w:spacing w:line="360" w:lineRule="auto"/>
        <w:jc w:val="both"/>
        <w:rPr>
          <w:color w:val="000000" w:themeColor="text1"/>
          <w:sz w:val="24"/>
          <w:szCs w:val="24"/>
        </w:rPr>
      </w:pPr>
      <w:r>
        <w:rPr>
          <w:color w:val="000000" w:themeColor="text1"/>
          <w:sz w:val="24"/>
          <w:szCs w:val="24"/>
        </w:rPr>
        <w:tab/>
      </w:r>
    </w:p>
    <w:p w:rsidR="00D070AE" w:rsidRDefault="001853B0" w:rsidP="00001D61">
      <w:pPr>
        <w:autoSpaceDE w:val="0"/>
        <w:autoSpaceDN w:val="0"/>
        <w:adjustRightInd w:val="0"/>
        <w:spacing w:line="360" w:lineRule="auto"/>
        <w:jc w:val="both"/>
        <w:rPr>
          <w:color w:val="000000" w:themeColor="text1"/>
          <w:sz w:val="24"/>
          <w:szCs w:val="24"/>
        </w:rPr>
      </w:pPr>
      <w:r>
        <w:rPr>
          <w:color w:val="000000" w:themeColor="text1"/>
          <w:sz w:val="24"/>
          <w:szCs w:val="24"/>
        </w:rPr>
        <w:tab/>
      </w:r>
      <w:r w:rsidR="00D070AE">
        <w:rPr>
          <w:color w:val="000000" w:themeColor="text1"/>
          <w:sz w:val="24"/>
          <w:szCs w:val="24"/>
        </w:rPr>
        <w:t xml:space="preserve"> </w:t>
      </w:r>
      <w:r w:rsidR="00EF2613" w:rsidRPr="00D070AE">
        <w:rPr>
          <w:color w:val="000000" w:themeColor="text1"/>
          <w:sz w:val="24"/>
          <w:szCs w:val="24"/>
        </w:rPr>
        <w:t xml:space="preserve">But once the </w:t>
      </w:r>
      <w:proofErr w:type="spellStart"/>
      <w:r w:rsidR="00EF2613" w:rsidRPr="00D070AE">
        <w:rPr>
          <w:color w:val="000000" w:themeColor="text1"/>
          <w:sz w:val="24"/>
          <w:szCs w:val="24"/>
        </w:rPr>
        <w:t>Stirling</w:t>
      </w:r>
      <w:proofErr w:type="spellEnd"/>
      <w:r w:rsidR="00EF2613" w:rsidRPr="00D070AE">
        <w:rPr>
          <w:color w:val="000000" w:themeColor="text1"/>
          <w:sz w:val="24"/>
          <w:szCs w:val="24"/>
        </w:rPr>
        <w:t xml:space="preserve"> engine is made and put into a proper condition, quite a</w:t>
      </w:r>
      <w:r w:rsidR="00D070AE">
        <w:rPr>
          <w:color w:val="000000" w:themeColor="text1"/>
          <w:sz w:val="24"/>
          <w:szCs w:val="24"/>
        </w:rPr>
        <w:t xml:space="preserve"> </w:t>
      </w:r>
      <w:r w:rsidR="00EF2613" w:rsidRPr="00D070AE">
        <w:rPr>
          <w:color w:val="000000" w:themeColor="text1"/>
          <w:sz w:val="24"/>
          <w:szCs w:val="24"/>
        </w:rPr>
        <w:t xml:space="preserve">few costs </w:t>
      </w:r>
      <w:r>
        <w:rPr>
          <w:color w:val="000000" w:themeColor="text1"/>
          <w:sz w:val="24"/>
          <w:szCs w:val="24"/>
        </w:rPr>
        <w:tab/>
      </w:r>
      <w:r w:rsidR="00EF2613" w:rsidRPr="00D070AE">
        <w:rPr>
          <w:color w:val="000000" w:themeColor="text1"/>
          <w:sz w:val="24"/>
          <w:szCs w:val="24"/>
        </w:rPr>
        <w:t>would be paid for keeping it running.</w:t>
      </w:r>
      <w:r w:rsidR="00D070AE">
        <w:rPr>
          <w:color w:val="000000" w:themeColor="text1"/>
          <w:sz w:val="24"/>
          <w:szCs w:val="24"/>
        </w:rPr>
        <w:t xml:space="preserve"> </w:t>
      </w:r>
      <w:r w:rsidR="00EF2613" w:rsidRPr="00D070AE">
        <w:rPr>
          <w:color w:val="000000" w:themeColor="text1"/>
          <w:sz w:val="24"/>
          <w:szCs w:val="24"/>
        </w:rPr>
        <w:t xml:space="preserve">Some engines cause a lot of pollution, so much is </w:t>
      </w:r>
      <w:r>
        <w:rPr>
          <w:color w:val="000000" w:themeColor="text1"/>
          <w:sz w:val="24"/>
          <w:szCs w:val="24"/>
        </w:rPr>
        <w:tab/>
      </w:r>
      <w:r w:rsidR="00EF2613" w:rsidRPr="00D070AE">
        <w:rPr>
          <w:color w:val="000000" w:themeColor="text1"/>
          <w:sz w:val="24"/>
          <w:szCs w:val="24"/>
        </w:rPr>
        <w:t>cost for pollution control</w:t>
      </w:r>
      <w:r w:rsidR="00D070AE">
        <w:rPr>
          <w:color w:val="000000" w:themeColor="text1"/>
          <w:sz w:val="24"/>
          <w:szCs w:val="24"/>
        </w:rPr>
        <w:t xml:space="preserve"> </w:t>
      </w:r>
      <w:r w:rsidR="00EF2613" w:rsidRPr="00D070AE">
        <w:rPr>
          <w:color w:val="000000" w:themeColor="text1"/>
          <w:sz w:val="24"/>
          <w:szCs w:val="24"/>
        </w:rPr>
        <w:t xml:space="preserve">and government. On contrast, </w:t>
      </w:r>
      <w:proofErr w:type="spellStart"/>
      <w:r w:rsidR="00EF2613" w:rsidRPr="00D070AE">
        <w:rPr>
          <w:color w:val="000000" w:themeColor="text1"/>
          <w:sz w:val="24"/>
          <w:szCs w:val="24"/>
        </w:rPr>
        <w:t>Stirling</w:t>
      </w:r>
      <w:proofErr w:type="spellEnd"/>
      <w:r w:rsidR="00EF2613" w:rsidRPr="00D070AE">
        <w:rPr>
          <w:color w:val="000000" w:themeColor="text1"/>
          <w:sz w:val="24"/>
          <w:szCs w:val="24"/>
        </w:rPr>
        <w:t xml:space="preserve"> engine exhausts cleanly </w:t>
      </w:r>
      <w:r>
        <w:rPr>
          <w:color w:val="000000" w:themeColor="text1"/>
          <w:sz w:val="24"/>
          <w:szCs w:val="24"/>
        </w:rPr>
        <w:tab/>
      </w:r>
      <w:r w:rsidR="00EF2613" w:rsidRPr="00D070AE">
        <w:rPr>
          <w:color w:val="000000" w:themeColor="text1"/>
          <w:sz w:val="24"/>
          <w:szCs w:val="24"/>
        </w:rPr>
        <w:t>and avoid this type of</w:t>
      </w:r>
      <w:r w:rsidR="00D070AE">
        <w:rPr>
          <w:color w:val="000000" w:themeColor="text1"/>
          <w:sz w:val="24"/>
          <w:szCs w:val="24"/>
        </w:rPr>
        <w:t xml:space="preserve"> </w:t>
      </w:r>
      <w:r w:rsidR="00EF2613" w:rsidRPr="00D070AE">
        <w:rPr>
          <w:color w:val="000000" w:themeColor="text1"/>
          <w:sz w:val="24"/>
          <w:szCs w:val="24"/>
        </w:rPr>
        <w:t xml:space="preserve">matter. Development and utilization of solar will not pollute the </w:t>
      </w:r>
      <w:r>
        <w:rPr>
          <w:color w:val="000000" w:themeColor="text1"/>
          <w:sz w:val="24"/>
          <w:szCs w:val="24"/>
        </w:rPr>
        <w:tab/>
      </w:r>
      <w:r w:rsidR="00EF2613" w:rsidRPr="00D070AE">
        <w:rPr>
          <w:color w:val="000000" w:themeColor="text1"/>
          <w:sz w:val="24"/>
          <w:szCs w:val="24"/>
        </w:rPr>
        <w:t>environment, as solar</w:t>
      </w:r>
      <w:r w:rsidR="00D070AE">
        <w:rPr>
          <w:color w:val="000000" w:themeColor="text1"/>
          <w:sz w:val="24"/>
          <w:szCs w:val="24"/>
        </w:rPr>
        <w:t xml:space="preserve"> </w:t>
      </w:r>
      <w:r w:rsidR="00EF2613" w:rsidRPr="00D070AE">
        <w:rPr>
          <w:color w:val="000000" w:themeColor="text1"/>
          <w:sz w:val="24"/>
          <w:szCs w:val="24"/>
        </w:rPr>
        <w:t xml:space="preserve">is one of the cleanest energy. While the environmental pollution is </w:t>
      </w:r>
      <w:r>
        <w:rPr>
          <w:color w:val="000000" w:themeColor="text1"/>
          <w:sz w:val="24"/>
          <w:szCs w:val="24"/>
        </w:rPr>
        <w:tab/>
      </w:r>
      <w:r w:rsidR="00EF2613" w:rsidRPr="00D070AE">
        <w:rPr>
          <w:color w:val="000000" w:themeColor="text1"/>
          <w:sz w:val="24"/>
          <w:szCs w:val="24"/>
        </w:rPr>
        <w:t>becoming more</w:t>
      </w:r>
      <w:r w:rsidR="00D070AE">
        <w:rPr>
          <w:color w:val="000000" w:themeColor="text1"/>
          <w:sz w:val="24"/>
          <w:szCs w:val="24"/>
        </w:rPr>
        <w:t xml:space="preserve"> </w:t>
      </w:r>
      <w:r w:rsidR="00EF2613" w:rsidRPr="00D070AE">
        <w:rPr>
          <w:color w:val="000000" w:themeColor="text1"/>
          <w:sz w:val="24"/>
          <w:szCs w:val="24"/>
        </w:rPr>
        <w:t xml:space="preserve">and more serious today, this characteristic is extremely valuable. It saves </w:t>
      </w:r>
      <w:r>
        <w:rPr>
          <w:color w:val="000000" w:themeColor="text1"/>
          <w:sz w:val="24"/>
          <w:szCs w:val="24"/>
        </w:rPr>
        <w:tab/>
      </w:r>
      <w:r w:rsidR="00EF2613" w:rsidRPr="00D070AE">
        <w:rPr>
          <w:color w:val="000000" w:themeColor="text1"/>
          <w:sz w:val="24"/>
          <w:szCs w:val="24"/>
        </w:rPr>
        <w:t>the cost for a</w:t>
      </w:r>
      <w:r w:rsidR="00D070AE">
        <w:rPr>
          <w:color w:val="000000" w:themeColor="text1"/>
          <w:sz w:val="24"/>
          <w:szCs w:val="24"/>
        </w:rPr>
        <w:t xml:space="preserve"> </w:t>
      </w:r>
      <w:r w:rsidR="00EF2613" w:rsidRPr="00D070AE">
        <w:rPr>
          <w:color w:val="000000" w:themeColor="text1"/>
          <w:sz w:val="24"/>
          <w:szCs w:val="24"/>
        </w:rPr>
        <w:t>lot while making sustainable development.</w:t>
      </w:r>
      <w:r w:rsidR="00D070AE">
        <w:rPr>
          <w:color w:val="000000" w:themeColor="text1"/>
          <w:sz w:val="24"/>
          <w:szCs w:val="24"/>
        </w:rPr>
        <w:t xml:space="preserve"> </w:t>
      </w:r>
      <w:r w:rsidR="00EF2613" w:rsidRPr="00D070AE">
        <w:rPr>
          <w:color w:val="000000" w:themeColor="text1"/>
          <w:sz w:val="24"/>
          <w:szCs w:val="24"/>
        </w:rPr>
        <w:t xml:space="preserve">At the end of 18th century and </w:t>
      </w:r>
      <w:r>
        <w:rPr>
          <w:color w:val="000000" w:themeColor="text1"/>
          <w:sz w:val="24"/>
          <w:szCs w:val="24"/>
        </w:rPr>
        <w:tab/>
      </w:r>
      <w:r w:rsidR="00EF2613" w:rsidRPr="00D070AE">
        <w:rPr>
          <w:color w:val="000000" w:themeColor="text1"/>
          <w:sz w:val="24"/>
          <w:szCs w:val="24"/>
        </w:rPr>
        <w:t>the early 19th century, heat engine generally is</w:t>
      </w:r>
      <w:r w:rsidR="00D070AE">
        <w:rPr>
          <w:color w:val="000000" w:themeColor="text1"/>
          <w:sz w:val="24"/>
          <w:szCs w:val="24"/>
        </w:rPr>
        <w:t xml:space="preserve"> </w:t>
      </w:r>
      <w:r w:rsidR="00EF2613" w:rsidRPr="00D070AE">
        <w:rPr>
          <w:color w:val="000000" w:themeColor="text1"/>
          <w:sz w:val="24"/>
          <w:szCs w:val="24"/>
        </w:rPr>
        <w:t xml:space="preserve">steam engine. Its efficiency is very low, </w:t>
      </w:r>
      <w:r>
        <w:rPr>
          <w:color w:val="000000" w:themeColor="text1"/>
          <w:sz w:val="24"/>
          <w:szCs w:val="24"/>
        </w:rPr>
        <w:tab/>
      </w:r>
      <w:r w:rsidR="00EF2613" w:rsidRPr="00D070AE">
        <w:rPr>
          <w:color w:val="000000" w:themeColor="text1"/>
          <w:sz w:val="24"/>
          <w:szCs w:val="24"/>
        </w:rPr>
        <w:t>only 3% to 5%, that is, over 95% of the heat</w:t>
      </w:r>
      <w:r w:rsidR="00D070AE">
        <w:rPr>
          <w:color w:val="000000" w:themeColor="text1"/>
          <w:sz w:val="24"/>
          <w:szCs w:val="24"/>
        </w:rPr>
        <w:t xml:space="preserve"> </w:t>
      </w:r>
      <w:r w:rsidR="00EF2613" w:rsidRPr="00D070AE">
        <w:rPr>
          <w:color w:val="000000" w:themeColor="text1"/>
          <w:sz w:val="24"/>
          <w:szCs w:val="24"/>
        </w:rPr>
        <w:t xml:space="preserve">is not used. </w:t>
      </w:r>
      <w:proofErr w:type="spellStart"/>
      <w:r w:rsidR="00EF2613" w:rsidRPr="00D070AE">
        <w:rPr>
          <w:color w:val="000000" w:themeColor="text1"/>
          <w:sz w:val="24"/>
          <w:szCs w:val="24"/>
        </w:rPr>
        <w:t>Stirling</w:t>
      </w:r>
      <w:proofErr w:type="spellEnd"/>
      <w:r w:rsidR="00EF2613" w:rsidRPr="00D070AE">
        <w:rPr>
          <w:color w:val="000000" w:themeColor="text1"/>
          <w:sz w:val="24"/>
          <w:szCs w:val="24"/>
        </w:rPr>
        <w:t xml:space="preserve"> thermodynamic theory is </w:t>
      </w:r>
      <w:r>
        <w:rPr>
          <w:color w:val="000000" w:themeColor="text1"/>
          <w:sz w:val="24"/>
          <w:szCs w:val="24"/>
        </w:rPr>
        <w:tab/>
      </w:r>
      <w:r w:rsidR="00EF2613" w:rsidRPr="00D070AE">
        <w:rPr>
          <w:color w:val="000000" w:themeColor="text1"/>
          <w:sz w:val="24"/>
          <w:szCs w:val="24"/>
        </w:rPr>
        <w:t>aiming to improve the thermal</w:t>
      </w:r>
      <w:r w:rsidR="00D070AE">
        <w:rPr>
          <w:color w:val="000000" w:themeColor="text1"/>
          <w:sz w:val="24"/>
          <w:szCs w:val="24"/>
        </w:rPr>
        <w:t xml:space="preserve"> </w:t>
      </w:r>
      <w:r w:rsidR="00EF2613" w:rsidRPr="00D070AE">
        <w:rPr>
          <w:color w:val="000000" w:themeColor="text1"/>
          <w:sz w:val="24"/>
          <w:szCs w:val="24"/>
        </w:rPr>
        <w:t xml:space="preserve">efficiency. </w:t>
      </w:r>
      <w:proofErr w:type="spellStart"/>
      <w:r w:rsidR="00EF2613" w:rsidRPr="00D070AE">
        <w:rPr>
          <w:iCs/>
          <w:color w:val="000000" w:themeColor="text1"/>
          <w:sz w:val="24"/>
          <w:szCs w:val="24"/>
        </w:rPr>
        <w:t>Stirling</w:t>
      </w:r>
      <w:proofErr w:type="spellEnd"/>
      <w:r w:rsidR="00EF2613" w:rsidRPr="00D070AE">
        <w:rPr>
          <w:iCs/>
          <w:color w:val="000000" w:themeColor="text1"/>
          <w:sz w:val="24"/>
          <w:szCs w:val="24"/>
        </w:rPr>
        <w:t xml:space="preserve"> </w:t>
      </w:r>
      <w:r w:rsidR="00EF2613" w:rsidRPr="00D070AE">
        <w:rPr>
          <w:color w:val="000000" w:themeColor="text1"/>
          <w:sz w:val="24"/>
          <w:szCs w:val="24"/>
        </w:rPr>
        <w:t xml:space="preserve">proposed that the </w:t>
      </w:r>
      <w:proofErr w:type="spellStart"/>
      <w:r w:rsidR="00EF2613" w:rsidRPr="00D070AE">
        <w:rPr>
          <w:color w:val="000000" w:themeColor="text1"/>
          <w:sz w:val="24"/>
          <w:szCs w:val="24"/>
        </w:rPr>
        <w:t>Stirling</w:t>
      </w:r>
      <w:proofErr w:type="spellEnd"/>
      <w:r w:rsidR="00EF2613" w:rsidRPr="00D070AE">
        <w:rPr>
          <w:color w:val="000000" w:themeColor="text1"/>
          <w:sz w:val="24"/>
          <w:szCs w:val="24"/>
        </w:rPr>
        <w:t xml:space="preserve"> cycle </w:t>
      </w:r>
      <w:r>
        <w:rPr>
          <w:color w:val="000000" w:themeColor="text1"/>
          <w:sz w:val="24"/>
          <w:szCs w:val="24"/>
        </w:rPr>
        <w:lastRenderedPageBreak/>
        <w:tab/>
      </w:r>
      <w:r w:rsidR="00EF2613" w:rsidRPr="00D070AE">
        <w:rPr>
          <w:color w:val="000000" w:themeColor="text1"/>
          <w:sz w:val="24"/>
          <w:szCs w:val="24"/>
        </w:rPr>
        <w:t>efficiency, under the ideal</w:t>
      </w:r>
      <w:r w:rsidR="00D070AE">
        <w:rPr>
          <w:color w:val="000000" w:themeColor="text1"/>
          <w:sz w:val="24"/>
          <w:szCs w:val="24"/>
        </w:rPr>
        <w:t xml:space="preserve"> </w:t>
      </w:r>
      <w:r w:rsidR="00EF2613" w:rsidRPr="00D070AE">
        <w:rPr>
          <w:color w:val="000000" w:themeColor="text1"/>
          <w:sz w:val="24"/>
          <w:szCs w:val="24"/>
        </w:rPr>
        <w:t xml:space="preserve">condition, may get the infinite enhancement. Certainly it </w:t>
      </w:r>
      <w:r>
        <w:rPr>
          <w:color w:val="000000" w:themeColor="text1"/>
          <w:sz w:val="24"/>
          <w:szCs w:val="24"/>
        </w:rPr>
        <w:tab/>
      </w:r>
      <w:r w:rsidR="00EF2613" w:rsidRPr="00D070AE">
        <w:rPr>
          <w:color w:val="000000" w:themeColor="text1"/>
          <w:sz w:val="24"/>
          <w:szCs w:val="24"/>
        </w:rPr>
        <w:t>cannot come to 100% due to</w:t>
      </w:r>
      <w:r w:rsidR="00D070AE">
        <w:rPr>
          <w:color w:val="000000" w:themeColor="text1"/>
          <w:sz w:val="24"/>
          <w:szCs w:val="24"/>
        </w:rPr>
        <w:t xml:space="preserve"> </w:t>
      </w:r>
      <w:r w:rsidR="00EF2613" w:rsidRPr="00D070AE">
        <w:rPr>
          <w:color w:val="000000" w:themeColor="text1"/>
          <w:sz w:val="24"/>
          <w:szCs w:val="24"/>
        </w:rPr>
        <w:t xml:space="preserve">the physical limitation, however the theory provide a </w:t>
      </w:r>
      <w:r>
        <w:rPr>
          <w:color w:val="000000" w:themeColor="text1"/>
          <w:sz w:val="24"/>
          <w:szCs w:val="24"/>
        </w:rPr>
        <w:tab/>
      </w:r>
      <w:r w:rsidR="00EF2613" w:rsidRPr="00D070AE">
        <w:rPr>
          <w:color w:val="000000" w:themeColor="text1"/>
          <w:sz w:val="24"/>
          <w:szCs w:val="24"/>
        </w:rPr>
        <w:t>direction for improving the</w:t>
      </w:r>
      <w:r w:rsidR="00D070AE">
        <w:rPr>
          <w:color w:val="000000" w:themeColor="text1"/>
          <w:sz w:val="24"/>
          <w:szCs w:val="24"/>
        </w:rPr>
        <w:t xml:space="preserve"> </w:t>
      </w:r>
      <w:r w:rsidR="00EF2613" w:rsidRPr="00D070AE">
        <w:rPr>
          <w:color w:val="000000" w:themeColor="text1"/>
          <w:sz w:val="24"/>
          <w:szCs w:val="24"/>
        </w:rPr>
        <w:t xml:space="preserve">thermal efficiency. In fact, now the efficiency of </w:t>
      </w:r>
      <w:proofErr w:type="spellStart"/>
      <w:r w:rsidR="00EF2613" w:rsidRPr="00D070AE">
        <w:rPr>
          <w:color w:val="000000" w:themeColor="text1"/>
          <w:sz w:val="24"/>
          <w:szCs w:val="24"/>
        </w:rPr>
        <w:t>Stirling</w:t>
      </w:r>
      <w:proofErr w:type="spellEnd"/>
      <w:r w:rsidR="00EF2613" w:rsidRPr="00D070AE">
        <w:rPr>
          <w:color w:val="000000" w:themeColor="text1"/>
          <w:sz w:val="24"/>
          <w:szCs w:val="24"/>
        </w:rPr>
        <w:t xml:space="preserve"> </w:t>
      </w:r>
      <w:r>
        <w:rPr>
          <w:color w:val="000000" w:themeColor="text1"/>
          <w:sz w:val="24"/>
          <w:szCs w:val="24"/>
        </w:rPr>
        <w:tab/>
      </w:r>
      <w:r w:rsidR="00EF2613" w:rsidRPr="00D070AE">
        <w:rPr>
          <w:color w:val="000000" w:themeColor="text1"/>
          <w:sz w:val="24"/>
          <w:szCs w:val="24"/>
        </w:rPr>
        <w:t>engine can come up to 80%</w:t>
      </w:r>
      <w:r w:rsidR="00D070AE">
        <w:rPr>
          <w:color w:val="000000" w:themeColor="text1"/>
          <w:sz w:val="24"/>
          <w:szCs w:val="24"/>
        </w:rPr>
        <w:t xml:space="preserve"> </w:t>
      </w:r>
      <w:r w:rsidR="00EF2613" w:rsidRPr="00D070AE">
        <w:rPr>
          <w:color w:val="000000" w:themeColor="text1"/>
          <w:sz w:val="24"/>
          <w:szCs w:val="24"/>
        </w:rPr>
        <w:t>or even more. So another part of cost is saved.</w:t>
      </w:r>
      <w:r w:rsidR="00D070AE">
        <w:rPr>
          <w:color w:val="000000" w:themeColor="text1"/>
          <w:sz w:val="24"/>
          <w:szCs w:val="24"/>
        </w:rPr>
        <w:t xml:space="preserve"> </w:t>
      </w:r>
    </w:p>
    <w:p w:rsidR="00D070AE" w:rsidRDefault="001853B0" w:rsidP="00001D61">
      <w:pPr>
        <w:autoSpaceDE w:val="0"/>
        <w:autoSpaceDN w:val="0"/>
        <w:adjustRightInd w:val="0"/>
        <w:spacing w:line="360" w:lineRule="auto"/>
        <w:jc w:val="both"/>
        <w:rPr>
          <w:color w:val="000000" w:themeColor="text1"/>
          <w:sz w:val="24"/>
          <w:szCs w:val="24"/>
        </w:rPr>
      </w:pPr>
      <w:r>
        <w:rPr>
          <w:color w:val="000000" w:themeColor="text1"/>
          <w:sz w:val="24"/>
          <w:szCs w:val="24"/>
        </w:rPr>
        <w:tab/>
      </w:r>
    </w:p>
    <w:p w:rsidR="00D070AE" w:rsidRDefault="001853B0" w:rsidP="00001D61">
      <w:pPr>
        <w:autoSpaceDE w:val="0"/>
        <w:autoSpaceDN w:val="0"/>
        <w:adjustRightInd w:val="0"/>
        <w:spacing w:line="360" w:lineRule="auto"/>
        <w:jc w:val="both"/>
        <w:rPr>
          <w:color w:val="000000" w:themeColor="text1"/>
          <w:sz w:val="24"/>
          <w:szCs w:val="24"/>
        </w:rPr>
      </w:pPr>
      <w:r>
        <w:rPr>
          <w:color w:val="000000" w:themeColor="text1"/>
          <w:sz w:val="24"/>
          <w:szCs w:val="24"/>
        </w:rPr>
        <w:tab/>
      </w:r>
      <w:r w:rsidR="00EF2613" w:rsidRPr="00D070AE">
        <w:rPr>
          <w:color w:val="000000" w:themeColor="text1"/>
          <w:sz w:val="24"/>
          <w:szCs w:val="24"/>
        </w:rPr>
        <w:t>Nowadays, more and more countries have recognized that a society with</w:t>
      </w:r>
      <w:r w:rsidR="00D070AE">
        <w:rPr>
          <w:color w:val="000000" w:themeColor="text1"/>
          <w:sz w:val="24"/>
          <w:szCs w:val="24"/>
        </w:rPr>
        <w:t xml:space="preserve"> </w:t>
      </w:r>
      <w:r w:rsidR="00EF2613" w:rsidRPr="00D070AE">
        <w:rPr>
          <w:color w:val="000000" w:themeColor="text1"/>
          <w:sz w:val="24"/>
          <w:szCs w:val="24"/>
        </w:rPr>
        <w:t xml:space="preserve">sustainable </w:t>
      </w:r>
      <w:r>
        <w:rPr>
          <w:color w:val="000000" w:themeColor="text1"/>
          <w:sz w:val="24"/>
          <w:szCs w:val="24"/>
        </w:rPr>
        <w:tab/>
      </w:r>
      <w:r w:rsidR="00EF2613" w:rsidRPr="00D070AE">
        <w:rPr>
          <w:color w:val="000000" w:themeColor="text1"/>
          <w:sz w:val="24"/>
          <w:szCs w:val="24"/>
        </w:rPr>
        <w:t>development should be able to meet the needs of the community without</w:t>
      </w:r>
      <w:r w:rsidR="00D070AE">
        <w:rPr>
          <w:color w:val="000000" w:themeColor="text1"/>
          <w:sz w:val="24"/>
          <w:szCs w:val="24"/>
        </w:rPr>
        <w:t xml:space="preserve"> </w:t>
      </w:r>
      <w:r w:rsidR="00EF2613" w:rsidRPr="00D070AE">
        <w:rPr>
          <w:color w:val="000000" w:themeColor="text1"/>
          <w:sz w:val="24"/>
          <w:szCs w:val="24"/>
        </w:rPr>
        <w:t xml:space="preserve">endangering </w:t>
      </w:r>
      <w:r>
        <w:rPr>
          <w:color w:val="000000" w:themeColor="text1"/>
          <w:sz w:val="24"/>
          <w:szCs w:val="24"/>
        </w:rPr>
        <w:tab/>
      </w:r>
      <w:r w:rsidR="00EF2613" w:rsidRPr="00D070AE">
        <w:rPr>
          <w:color w:val="000000" w:themeColor="text1"/>
          <w:sz w:val="24"/>
          <w:szCs w:val="24"/>
        </w:rPr>
        <w:t>future generations. Therefore, use clean energy as much as possible</w:t>
      </w:r>
      <w:r w:rsidR="00D070AE">
        <w:rPr>
          <w:color w:val="000000" w:themeColor="text1"/>
          <w:sz w:val="24"/>
          <w:szCs w:val="24"/>
        </w:rPr>
        <w:t xml:space="preserve"> </w:t>
      </w:r>
      <w:r w:rsidR="00EF2613" w:rsidRPr="00D070AE">
        <w:rPr>
          <w:color w:val="000000" w:themeColor="text1"/>
          <w:sz w:val="24"/>
          <w:szCs w:val="24"/>
        </w:rPr>
        <w:t xml:space="preserve">instead of the high </w:t>
      </w:r>
      <w:r>
        <w:rPr>
          <w:color w:val="000000" w:themeColor="text1"/>
          <w:sz w:val="24"/>
          <w:szCs w:val="24"/>
        </w:rPr>
        <w:tab/>
      </w:r>
      <w:r w:rsidR="00EF2613" w:rsidRPr="00D070AE">
        <w:rPr>
          <w:color w:val="000000" w:themeColor="text1"/>
          <w:sz w:val="24"/>
          <w:szCs w:val="24"/>
        </w:rPr>
        <w:t>carbon content of fossil energy is a principle which should be</w:t>
      </w:r>
      <w:r w:rsidR="00D070AE">
        <w:rPr>
          <w:color w:val="000000" w:themeColor="text1"/>
          <w:sz w:val="24"/>
          <w:szCs w:val="24"/>
        </w:rPr>
        <w:t xml:space="preserve"> </w:t>
      </w:r>
      <w:r w:rsidR="00EF2613" w:rsidRPr="00D070AE">
        <w:rPr>
          <w:color w:val="000000" w:themeColor="text1"/>
          <w:sz w:val="24"/>
          <w:szCs w:val="24"/>
        </w:rPr>
        <w:t xml:space="preserve">followed during energy </w:t>
      </w:r>
      <w:r>
        <w:rPr>
          <w:color w:val="000000" w:themeColor="text1"/>
          <w:sz w:val="24"/>
          <w:szCs w:val="24"/>
        </w:rPr>
        <w:tab/>
      </w:r>
      <w:r w:rsidR="00EF2613" w:rsidRPr="00D070AE">
        <w:rPr>
          <w:color w:val="000000" w:themeColor="text1"/>
          <w:sz w:val="24"/>
          <w:szCs w:val="24"/>
        </w:rPr>
        <w:t>construction. Vigorously develop new and renewable sources</w:t>
      </w:r>
      <w:r w:rsidR="00D070AE">
        <w:rPr>
          <w:color w:val="000000" w:themeColor="text1"/>
          <w:sz w:val="24"/>
          <w:szCs w:val="24"/>
        </w:rPr>
        <w:t xml:space="preserve"> </w:t>
      </w:r>
      <w:r w:rsidR="00EF2613" w:rsidRPr="00D070AE">
        <w:rPr>
          <w:color w:val="000000" w:themeColor="text1"/>
          <w:sz w:val="24"/>
          <w:szCs w:val="24"/>
        </w:rPr>
        <w:t xml:space="preserve">of energy utilization </w:t>
      </w:r>
      <w:r>
        <w:rPr>
          <w:color w:val="000000" w:themeColor="text1"/>
          <w:sz w:val="24"/>
          <w:szCs w:val="24"/>
        </w:rPr>
        <w:tab/>
      </w:r>
      <w:r w:rsidR="00EF2613" w:rsidRPr="00D070AE">
        <w:rPr>
          <w:color w:val="000000" w:themeColor="text1"/>
          <w:sz w:val="24"/>
          <w:szCs w:val="24"/>
        </w:rPr>
        <w:t>technology will be an important measure to reduce pollution.</w:t>
      </w:r>
      <w:r w:rsidR="00D070AE">
        <w:rPr>
          <w:color w:val="000000" w:themeColor="text1"/>
          <w:sz w:val="24"/>
          <w:szCs w:val="24"/>
        </w:rPr>
        <w:t xml:space="preserve"> </w:t>
      </w:r>
    </w:p>
    <w:p w:rsidR="00D070AE" w:rsidRDefault="001853B0" w:rsidP="00001D61">
      <w:pPr>
        <w:autoSpaceDE w:val="0"/>
        <w:autoSpaceDN w:val="0"/>
        <w:adjustRightInd w:val="0"/>
        <w:spacing w:line="360" w:lineRule="auto"/>
        <w:jc w:val="both"/>
        <w:rPr>
          <w:color w:val="000000" w:themeColor="text1"/>
          <w:sz w:val="24"/>
          <w:szCs w:val="24"/>
        </w:rPr>
      </w:pPr>
      <w:r>
        <w:rPr>
          <w:color w:val="000000" w:themeColor="text1"/>
          <w:sz w:val="24"/>
          <w:szCs w:val="24"/>
        </w:rPr>
        <w:tab/>
      </w:r>
    </w:p>
    <w:p w:rsidR="005A5C54" w:rsidRDefault="001853B0" w:rsidP="00001D61">
      <w:pPr>
        <w:autoSpaceDE w:val="0"/>
        <w:autoSpaceDN w:val="0"/>
        <w:adjustRightInd w:val="0"/>
        <w:spacing w:line="360" w:lineRule="auto"/>
        <w:jc w:val="both"/>
        <w:rPr>
          <w:color w:val="000000" w:themeColor="text1"/>
          <w:sz w:val="24"/>
          <w:szCs w:val="24"/>
        </w:rPr>
      </w:pPr>
      <w:r>
        <w:rPr>
          <w:color w:val="000000" w:themeColor="text1"/>
          <w:sz w:val="24"/>
          <w:szCs w:val="24"/>
        </w:rPr>
        <w:tab/>
      </w:r>
      <w:r w:rsidR="00EF2613" w:rsidRPr="00D070AE">
        <w:rPr>
          <w:color w:val="000000" w:themeColor="text1"/>
          <w:sz w:val="24"/>
          <w:szCs w:val="24"/>
        </w:rPr>
        <w:t>Energy problem is a worldwide one, and it is sooner or later to get into the transition</w:t>
      </w:r>
      <w:r w:rsidR="00D070AE">
        <w:rPr>
          <w:color w:val="000000" w:themeColor="text1"/>
          <w:sz w:val="24"/>
          <w:szCs w:val="24"/>
        </w:rPr>
        <w:t xml:space="preserve"> </w:t>
      </w:r>
      <w:r w:rsidR="00EF2613" w:rsidRPr="00D070AE">
        <w:rPr>
          <w:color w:val="000000" w:themeColor="text1"/>
          <w:sz w:val="24"/>
          <w:szCs w:val="24"/>
        </w:rPr>
        <w:t>to-</w:t>
      </w:r>
      <w:r w:rsidR="00D070AE">
        <w:rPr>
          <w:color w:val="000000" w:themeColor="text1"/>
          <w:sz w:val="24"/>
          <w:szCs w:val="24"/>
        </w:rPr>
        <w:t xml:space="preserve"> </w:t>
      </w:r>
      <w:r>
        <w:rPr>
          <w:color w:val="000000" w:themeColor="text1"/>
          <w:sz w:val="24"/>
          <w:szCs w:val="24"/>
        </w:rPr>
        <w:tab/>
      </w:r>
      <w:r w:rsidR="00EF2613" w:rsidRPr="00D070AE">
        <w:rPr>
          <w:color w:val="000000" w:themeColor="text1"/>
          <w:sz w:val="24"/>
          <w:szCs w:val="24"/>
        </w:rPr>
        <w:t>new-energy period. Because of its sustainability, renewably and efficiency, the</w:t>
      </w:r>
      <w:r w:rsidR="00D070AE">
        <w:rPr>
          <w:color w:val="000000" w:themeColor="text1"/>
          <w:sz w:val="24"/>
          <w:szCs w:val="24"/>
        </w:rPr>
        <w:t xml:space="preserve"> </w:t>
      </w:r>
      <w:proofErr w:type="spellStart"/>
      <w:r w:rsidR="00EF2613" w:rsidRPr="00D070AE">
        <w:rPr>
          <w:color w:val="000000" w:themeColor="text1"/>
          <w:sz w:val="24"/>
          <w:szCs w:val="24"/>
        </w:rPr>
        <w:t>Stirling</w:t>
      </w:r>
      <w:proofErr w:type="spellEnd"/>
      <w:r w:rsidR="00EF2613" w:rsidRPr="00D070AE">
        <w:rPr>
          <w:color w:val="000000" w:themeColor="text1"/>
          <w:sz w:val="24"/>
          <w:szCs w:val="24"/>
        </w:rPr>
        <w:t xml:space="preserve"> </w:t>
      </w:r>
      <w:r>
        <w:rPr>
          <w:color w:val="000000" w:themeColor="text1"/>
          <w:sz w:val="24"/>
          <w:szCs w:val="24"/>
        </w:rPr>
        <w:tab/>
      </w:r>
      <w:r w:rsidR="00EF2613" w:rsidRPr="00D070AE">
        <w:rPr>
          <w:color w:val="000000" w:themeColor="text1"/>
          <w:sz w:val="24"/>
          <w:szCs w:val="24"/>
        </w:rPr>
        <w:t>engine is just the very one being consistent with the requirements of the</w:t>
      </w:r>
      <w:r w:rsidR="00686F2C">
        <w:rPr>
          <w:color w:val="000000" w:themeColor="text1"/>
          <w:sz w:val="24"/>
          <w:szCs w:val="24"/>
        </w:rPr>
        <w:t xml:space="preserve"> </w:t>
      </w:r>
      <w:r w:rsidR="00EF2613" w:rsidRPr="00D070AE">
        <w:rPr>
          <w:color w:val="000000" w:themeColor="text1"/>
          <w:sz w:val="24"/>
          <w:szCs w:val="24"/>
        </w:rPr>
        <w:t>times.</w:t>
      </w:r>
    </w:p>
    <w:p w:rsidR="00686F2C" w:rsidRDefault="001853B0" w:rsidP="00001D61">
      <w:pPr>
        <w:autoSpaceDE w:val="0"/>
        <w:autoSpaceDN w:val="0"/>
        <w:adjustRightInd w:val="0"/>
        <w:spacing w:line="360" w:lineRule="auto"/>
        <w:jc w:val="both"/>
        <w:rPr>
          <w:color w:val="000000" w:themeColor="text1"/>
          <w:sz w:val="24"/>
          <w:szCs w:val="24"/>
        </w:rPr>
      </w:pPr>
      <w:r>
        <w:rPr>
          <w:color w:val="000000" w:themeColor="text1"/>
          <w:sz w:val="24"/>
          <w:szCs w:val="24"/>
        </w:rPr>
        <w:tab/>
      </w:r>
    </w:p>
    <w:p w:rsidR="00686F2C" w:rsidRDefault="00AA10FA" w:rsidP="00001D61">
      <w:pPr>
        <w:pStyle w:val="ListParagraph"/>
        <w:autoSpaceDE w:val="0"/>
        <w:autoSpaceDN w:val="0"/>
        <w:adjustRightInd w:val="0"/>
        <w:spacing w:line="480" w:lineRule="auto"/>
        <w:jc w:val="both"/>
        <w:rPr>
          <w:b/>
          <w:color w:val="000000" w:themeColor="text1"/>
          <w:sz w:val="28"/>
          <w:szCs w:val="28"/>
        </w:rPr>
      </w:pPr>
      <w:r>
        <w:rPr>
          <w:b/>
          <w:color w:val="000000" w:themeColor="text1"/>
          <w:sz w:val="28"/>
          <w:szCs w:val="28"/>
        </w:rPr>
        <w:t xml:space="preserve">18.3 </w:t>
      </w:r>
      <w:r w:rsidR="00686F2C" w:rsidRPr="00686F2C">
        <w:rPr>
          <w:b/>
          <w:color w:val="000000" w:themeColor="text1"/>
          <w:sz w:val="28"/>
          <w:szCs w:val="28"/>
        </w:rPr>
        <w:t>PROJECT CONCLUSION</w:t>
      </w:r>
    </w:p>
    <w:p w:rsidR="00686F2C" w:rsidRPr="00686F2C" w:rsidRDefault="00686F2C" w:rsidP="00001D61">
      <w:pPr>
        <w:pStyle w:val="ListParagraph"/>
        <w:autoSpaceDE w:val="0"/>
        <w:autoSpaceDN w:val="0"/>
        <w:adjustRightInd w:val="0"/>
        <w:spacing w:line="480" w:lineRule="auto"/>
        <w:jc w:val="both"/>
        <w:rPr>
          <w:b/>
          <w:color w:val="000000" w:themeColor="text1"/>
          <w:sz w:val="28"/>
          <w:szCs w:val="28"/>
        </w:rPr>
      </w:pPr>
    </w:p>
    <w:p w:rsidR="00334A1F" w:rsidRPr="00686F2C" w:rsidRDefault="00E034F7" w:rsidP="00001D61">
      <w:pPr>
        <w:pStyle w:val="ListParagraph"/>
        <w:numPr>
          <w:ilvl w:val="0"/>
          <w:numId w:val="22"/>
        </w:numPr>
        <w:autoSpaceDE w:val="0"/>
        <w:autoSpaceDN w:val="0"/>
        <w:adjustRightInd w:val="0"/>
        <w:spacing w:line="480" w:lineRule="auto"/>
        <w:jc w:val="both"/>
        <w:rPr>
          <w:color w:val="000000" w:themeColor="text1"/>
          <w:sz w:val="24"/>
          <w:szCs w:val="24"/>
        </w:rPr>
      </w:pPr>
      <w:r w:rsidRPr="00686F2C">
        <w:rPr>
          <w:color w:val="000000" w:themeColor="text1"/>
          <w:sz w:val="24"/>
          <w:szCs w:val="24"/>
        </w:rPr>
        <w:t xml:space="preserve">A small size </w:t>
      </w:r>
      <w:proofErr w:type="spellStart"/>
      <w:r w:rsidRPr="00686F2C">
        <w:rPr>
          <w:color w:val="000000" w:themeColor="text1"/>
          <w:sz w:val="24"/>
          <w:szCs w:val="24"/>
        </w:rPr>
        <w:t>stirling</w:t>
      </w:r>
      <w:proofErr w:type="spellEnd"/>
      <w:r w:rsidRPr="00686F2C">
        <w:rPr>
          <w:color w:val="000000" w:themeColor="text1"/>
          <w:sz w:val="24"/>
          <w:szCs w:val="24"/>
        </w:rPr>
        <w:t xml:space="preserve"> engine is used for effective power production(7-10volts)</w:t>
      </w:r>
    </w:p>
    <w:p w:rsidR="00334A1F" w:rsidRPr="00686F2C" w:rsidRDefault="00E034F7" w:rsidP="00001D61">
      <w:pPr>
        <w:pStyle w:val="ListParagraph"/>
        <w:numPr>
          <w:ilvl w:val="0"/>
          <w:numId w:val="22"/>
        </w:numPr>
        <w:autoSpaceDE w:val="0"/>
        <w:autoSpaceDN w:val="0"/>
        <w:adjustRightInd w:val="0"/>
        <w:spacing w:line="480" w:lineRule="auto"/>
        <w:jc w:val="both"/>
        <w:rPr>
          <w:color w:val="000000" w:themeColor="text1"/>
          <w:sz w:val="24"/>
          <w:szCs w:val="24"/>
        </w:rPr>
      </w:pPr>
      <w:r w:rsidRPr="00686F2C">
        <w:rPr>
          <w:color w:val="000000" w:themeColor="text1"/>
          <w:sz w:val="24"/>
          <w:szCs w:val="24"/>
        </w:rPr>
        <w:t>A large size and capacity gives correspondingly  larger power.</w:t>
      </w:r>
    </w:p>
    <w:p w:rsidR="00334A1F" w:rsidRPr="00686F2C" w:rsidRDefault="00E034F7" w:rsidP="00001D61">
      <w:pPr>
        <w:pStyle w:val="ListParagraph"/>
        <w:numPr>
          <w:ilvl w:val="0"/>
          <w:numId w:val="22"/>
        </w:numPr>
        <w:autoSpaceDE w:val="0"/>
        <w:autoSpaceDN w:val="0"/>
        <w:adjustRightInd w:val="0"/>
        <w:spacing w:line="480" w:lineRule="auto"/>
        <w:jc w:val="both"/>
        <w:rPr>
          <w:color w:val="000000" w:themeColor="text1"/>
          <w:sz w:val="24"/>
          <w:szCs w:val="24"/>
        </w:rPr>
      </w:pPr>
      <w:r w:rsidRPr="00686F2C">
        <w:rPr>
          <w:color w:val="000000" w:themeColor="text1"/>
          <w:sz w:val="24"/>
          <w:szCs w:val="24"/>
        </w:rPr>
        <w:t xml:space="preserve">Particular heat source restriction is not there so fuel  dependency is reduced.   </w:t>
      </w:r>
    </w:p>
    <w:p w:rsidR="00334A1F" w:rsidRPr="00686F2C" w:rsidRDefault="00E034F7" w:rsidP="00001D61">
      <w:pPr>
        <w:pStyle w:val="ListParagraph"/>
        <w:numPr>
          <w:ilvl w:val="0"/>
          <w:numId w:val="22"/>
        </w:numPr>
        <w:autoSpaceDE w:val="0"/>
        <w:autoSpaceDN w:val="0"/>
        <w:adjustRightInd w:val="0"/>
        <w:spacing w:line="480" w:lineRule="auto"/>
        <w:jc w:val="both"/>
        <w:rPr>
          <w:color w:val="000000" w:themeColor="text1"/>
          <w:sz w:val="24"/>
          <w:szCs w:val="24"/>
        </w:rPr>
      </w:pPr>
      <w:r w:rsidRPr="00686F2C">
        <w:rPr>
          <w:color w:val="000000" w:themeColor="text1"/>
          <w:sz w:val="24"/>
          <w:szCs w:val="24"/>
        </w:rPr>
        <w:t>Even though output of engine is not sufficient to run a entire vehicle but it can be used as secondary engine in automobiles, and for all industrial light duty operations.</w:t>
      </w:r>
    </w:p>
    <w:p w:rsidR="00334A1F" w:rsidRPr="00686F2C" w:rsidRDefault="00E034F7" w:rsidP="00001D61">
      <w:pPr>
        <w:pStyle w:val="ListParagraph"/>
        <w:numPr>
          <w:ilvl w:val="0"/>
          <w:numId w:val="22"/>
        </w:numPr>
        <w:autoSpaceDE w:val="0"/>
        <w:autoSpaceDN w:val="0"/>
        <w:adjustRightInd w:val="0"/>
        <w:spacing w:line="480" w:lineRule="auto"/>
        <w:jc w:val="both"/>
        <w:rPr>
          <w:color w:val="000000" w:themeColor="text1"/>
          <w:sz w:val="24"/>
          <w:szCs w:val="24"/>
        </w:rPr>
      </w:pPr>
      <w:r w:rsidRPr="00686F2C">
        <w:rPr>
          <w:color w:val="000000" w:themeColor="text1"/>
          <w:sz w:val="24"/>
          <w:szCs w:val="24"/>
        </w:rPr>
        <w:t>It’s been proved that running cost of the engine is also very less this will help to minimize the usage of fuel and reduce air pollution.</w:t>
      </w:r>
    </w:p>
    <w:p w:rsidR="00686F2C" w:rsidRDefault="00686F2C" w:rsidP="00001D61">
      <w:pPr>
        <w:autoSpaceDE w:val="0"/>
        <w:autoSpaceDN w:val="0"/>
        <w:adjustRightInd w:val="0"/>
        <w:spacing w:line="480" w:lineRule="auto"/>
        <w:jc w:val="both"/>
        <w:rPr>
          <w:color w:val="000000" w:themeColor="text1"/>
          <w:sz w:val="24"/>
          <w:szCs w:val="24"/>
        </w:rPr>
      </w:pPr>
    </w:p>
    <w:p w:rsidR="00686F2C" w:rsidRDefault="00686F2C" w:rsidP="00001D61">
      <w:pPr>
        <w:autoSpaceDE w:val="0"/>
        <w:autoSpaceDN w:val="0"/>
        <w:adjustRightInd w:val="0"/>
        <w:spacing w:line="480" w:lineRule="auto"/>
        <w:jc w:val="both"/>
        <w:rPr>
          <w:color w:val="000000" w:themeColor="text1"/>
          <w:sz w:val="24"/>
          <w:szCs w:val="24"/>
        </w:rPr>
      </w:pPr>
    </w:p>
    <w:p w:rsidR="00686F2C" w:rsidRPr="00686F2C" w:rsidRDefault="00686F2C" w:rsidP="00001D61">
      <w:pPr>
        <w:spacing w:line="360" w:lineRule="auto"/>
        <w:jc w:val="both"/>
        <w:rPr>
          <w:sz w:val="24"/>
          <w:szCs w:val="24"/>
        </w:rPr>
      </w:pPr>
      <w:r>
        <w:rPr>
          <w:sz w:val="24"/>
          <w:szCs w:val="24"/>
        </w:rPr>
        <w:tab/>
      </w:r>
      <w:r w:rsidRPr="00686F2C">
        <w:rPr>
          <w:sz w:val="24"/>
          <w:szCs w:val="24"/>
        </w:rPr>
        <w:t xml:space="preserve">This engine is very efficient because the heat is recycled many times inside the engine </w:t>
      </w:r>
      <w:r w:rsidR="001853B0">
        <w:rPr>
          <w:sz w:val="24"/>
          <w:szCs w:val="24"/>
        </w:rPr>
        <w:tab/>
      </w:r>
      <w:r w:rsidRPr="00686F2C">
        <w:rPr>
          <w:sz w:val="24"/>
          <w:szCs w:val="24"/>
        </w:rPr>
        <w:t>instead of used once and thrown away as in conventional engines.</w:t>
      </w:r>
    </w:p>
    <w:p w:rsidR="006E1E4F" w:rsidRDefault="00686F2C" w:rsidP="00001D61">
      <w:pPr>
        <w:spacing w:line="360" w:lineRule="auto"/>
        <w:jc w:val="both"/>
        <w:rPr>
          <w:b/>
          <w:sz w:val="24"/>
          <w:szCs w:val="24"/>
        </w:rPr>
      </w:pPr>
      <w:r w:rsidRPr="00686F2C">
        <w:rPr>
          <w:b/>
          <w:sz w:val="24"/>
          <w:szCs w:val="24"/>
        </w:rPr>
        <w:lastRenderedPageBreak/>
        <w:tab/>
      </w:r>
      <w:r w:rsidRPr="00686F2C">
        <w:rPr>
          <w:b/>
          <w:sz w:val="24"/>
          <w:szCs w:val="24"/>
        </w:rPr>
        <w:tab/>
      </w:r>
    </w:p>
    <w:p w:rsidR="00686F2C" w:rsidRPr="00686F2C" w:rsidRDefault="006E1E4F" w:rsidP="00001D61">
      <w:pPr>
        <w:spacing w:line="360" w:lineRule="auto"/>
        <w:jc w:val="both"/>
        <w:rPr>
          <w:b/>
          <w:sz w:val="24"/>
          <w:szCs w:val="24"/>
        </w:rPr>
      </w:pPr>
      <w:r>
        <w:rPr>
          <w:b/>
          <w:sz w:val="24"/>
          <w:szCs w:val="24"/>
        </w:rPr>
        <w:t xml:space="preserve">                                    </w:t>
      </w:r>
      <w:r w:rsidR="00686F2C" w:rsidRPr="00686F2C">
        <w:rPr>
          <w:b/>
          <w:sz w:val="24"/>
          <w:szCs w:val="24"/>
        </w:rPr>
        <w:t>Efficiency = energy we get out / energy we put in</w:t>
      </w:r>
    </w:p>
    <w:p w:rsidR="00686F2C" w:rsidRPr="00686F2C" w:rsidRDefault="00686F2C" w:rsidP="00001D61">
      <w:pPr>
        <w:spacing w:line="360" w:lineRule="auto"/>
        <w:jc w:val="both"/>
        <w:rPr>
          <w:sz w:val="24"/>
          <w:szCs w:val="24"/>
        </w:rPr>
      </w:pPr>
      <w:r w:rsidRPr="00686F2C">
        <w:rPr>
          <w:sz w:val="24"/>
          <w:szCs w:val="24"/>
        </w:rPr>
        <w:tab/>
        <w:t xml:space="preserve">This engine can be powered with the heat of a candle or concentrated sunlight. Some </w:t>
      </w:r>
      <w:r w:rsidR="001853B0">
        <w:rPr>
          <w:sz w:val="24"/>
          <w:szCs w:val="24"/>
        </w:rPr>
        <w:tab/>
      </w:r>
      <w:r w:rsidRPr="00686F2C">
        <w:rPr>
          <w:sz w:val="24"/>
          <w:szCs w:val="24"/>
        </w:rPr>
        <w:t xml:space="preserve">models will run on the heat of your hand. They will also run on the chemical processes </w:t>
      </w:r>
      <w:r w:rsidR="001853B0">
        <w:rPr>
          <w:sz w:val="24"/>
          <w:szCs w:val="24"/>
        </w:rPr>
        <w:tab/>
      </w:r>
      <w:r w:rsidRPr="00686F2C">
        <w:rPr>
          <w:sz w:val="24"/>
          <w:szCs w:val="24"/>
        </w:rPr>
        <w:t xml:space="preserve">that produce cold. The engine is usually silent unless a bearing is loose. The </w:t>
      </w:r>
      <w:proofErr w:type="spellStart"/>
      <w:r w:rsidRPr="00686F2C">
        <w:rPr>
          <w:sz w:val="24"/>
          <w:szCs w:val="24"/>
        </w:rPr>
        <w:t>Stirling</w:t>
      </w:r>
      <w:proofErr w:type="spellEnd"/>
      <w:r w:rsidRPr="00686F2C">
        <w:rPr>
          <w:sz w:val="24"/>
          <w:szCs w:val="24"/>
        </w:rPr>
        <w:t xml:space="preserve"> </w:t>
      </w:r>
      <w:r w:rsidR="001853B0">
        <w:rPr>
          <w:sz w:val="24"/>
          <w:szCs w:val="24"/>
        </w:rPr>
        <w:tab/>
      </w:r>
      <w:r w:rsidRPr="00686F2C">
        <w:rPr>
          <w:sz w:val="24"/>
          <w:szCs w:val="24"/>
        </w:rPr>
        <w:t xml:space="preserve">engine is the safest engine to work with. They can’t explode and most don’t put out </w:t>
      </w:r>
      <w:r w:rsidR="001853B0">
        <w:rPr>
          <w:sz w:val="24"/>
          <w:szCs w:val="24"/>
        </w:rPr>
        <w:tab/>
      </w:r>
      <w:r w:rsidRPr="00686F2C">
        <w:rPr>
          <w:sz w:val="24"/>
          <w:szCs w:val="24"/>
        </w:rPr>
        <w:t xml:space="preserve">enough energy to hurt </w:t>
      </w:r>
      <w:r>
        <w:rPr>
          <w:sz w:val="24"/>
          <w:szCs w:val="24"/>
        </w:rPr>
        <w:t>human.</w:t>
      </w:r>
    </w:p>
    <w:p w:rsidR="00686F2C" w:rsidRPr="00686F2C" w:rsidRDefault="00686F2C" w:rsidP="00001D61">
      <w:pPr>
        <w:autoSpaceDE w:val="0"/>
        <w:autoSpaceDN w:val="0"/>
        <w:adjustRightInd w:val="0"/>
        <w:spacing w:line="480" w:lineRule="auto"/>
        <w:jc w:val="both"/>
        <w:rPr>
          <w:color w:val="000000" w:themeColor="text1"/>
          <w:sz w:val="24"/>
          <w:szCs w:val="24"/>
        </w:rPr>
      </w:pPr>
    </w:p>
    <w:p w:rsidR="005A5C54" w:rsidRDefault="001853B0" w:rsidP="00001D61">
      <w:pPr>
        <w:autoSpaceDE w:val="0"/>
        <w:autoSpaceDN w:val="0"/>
        <w:adjustRightInd w:val="0"/>
        <w:spacing w:line="360" w:lineRule="auto"/>
        <w:jc w:val="both"/>
        <w:rPr>
          <w:sz w:val="24"/>
          <w:szCs w:val="24"/>
        </w:rPr>
      </w:pPr>
      <w:r>
        <w:rPr>
          <w:sz w:val="24"/>
          <w:szCs w:val="24"/>
        </w:rPr>
        <w:tab/>
      </w:r>
      <w:r w:rsidR="006E1E4F" w:rsidRPr="006E1E4F">
        <w:rPr>
          <w:sz w:val="24"/>
          <w:szCs w:val="24"/>
        </w:rPr>
        <w:t>Even though output of engine is not sufficient to run a entire</w:t>
      </w:r>
      <w:r w:rsidR="006E1E4F">
        <w:rPr>
          <w:sz w:val="24"/>
          <w:szCs w:val="24"/>
        </w:rPr>
        <w:t xml:space="preserve"> </w:t>
      </w:r>
      <w:r w:rsidR="006E1E4F" w:rsidRPr="006E1E4F">
        <w:rPr>
          <w:sz w:val="24"/>
          <w:szCs w:val="24"/>
        </w:rPr>
        <w:t xml:space="preserve">vehicle but it can be used as </w:t>
      </w:r>
      <w:r>
        <w:rPr>
          <w:sz w:val="24"/>
          <w:szCs w:val="24"/>
        </w:rPr>
        <w:tab/>
      </w:r>
      <w:r>
        <w:rPr>
          <w:sz w:val="24"/>
          <w:szCs w:val="24"/>
        </w:rPr>
        <w:tab/>
      </w:r>
      <w:r w:rsidR="006E1E4F" w:rsidRPr="006E1E4F">
        <w:rPr>
          <w:sz w:val="24"/>
          <w:szCs w:val="24"/>
        </w:rPr>
        <w:t>secondary engine in</w:t>
      </w:r>
      <w:r w:rsidR="006E1E4F">
        <w:rPr>
          <w:sz w:val="24"/>
          <w:szCs w:val="24"/>
        </w:rPr>
        <w:t xml:space="preserve">  </w:t>
      </w:r>
      <w:r w:rsidR="006E1E4F" w:rsidRPr="006E1E4F">
        <w:rPr>
          <w:sz w:val="24"/>
          <w:szCs w:val="24"/>
        </w:rPr>
        <w:t>automobiles, and for all industrial light duty operations. Hence</w:t>
      </w:r>
      <w:r w:rsidR="006E1E4F">
        <w:rPr>
          <w:sz w:val="24"/>
          <w:szCs w:val="24"/>
        </w:rPr>
        <w:t xml:space="preserve"> </w:t>
      </w:r>
      <w:r w:rsidR="006E1E4F" w:rsidRPr="006E1E4F">
        <w:rPr>
          <w:sz w:val="24"/>
          <w:szCs w:val="24"/>
        </w:rPr>
        <w:t xml:space="preserve">the </w:t>
      </w:r>
      <w:r>
        <w:rPr>
          <w:sz w:val="24"/>
          <w:szCs w:val="24"/>
        </w:rPr>
        <w:tab/>
      </w:r>
      <w:r w:rsidR="006E1E4F" w:rsidRPr="006E1E4F">
        <w:rPr>
          <w:sz w:val="24"/>
          <w:szCs w:val="24"/>
        </w:rPr>
        <w:t>objective of designing and manufacturing of engine was</w:t>
      </w:r>
      <w:r w:rsidR="006E1E4F">
        <w:rPr>
          <w:sz w:val="24"/>
          <w:szCs w:val="24"/>
        </w:rPr>
        <w:t xml:space="preserve"> </w:t>
      </w:r>
      <w:r w:rsidR="006E1E4F" w:rsidRPr="006E1E4F">
        <w:rPr>
          <w:sz w:val="24"/>
          <w:szCs w:val="24"/>
        </w:rPr>
        <w:t xml:space="preserve">successful and can be </w:t>
      </w:r>
      <w:r>
        <w:rPr>
          <w:sz w:val="24"/>
          <w:szCs w:val="24"/>
        </w:rPr>
        <w:tab/>
      </w:r>
      <w:r w:rsidR="006E1E4F" w:rsidRPr="006E1E4F">
        <w:rPr>
          <w:sz w:val="24"/>
          <w:szCs w:val="24"/>
        </w:rPr>
        <w:t>implemented as a replacement to low</w:t>
      </w:r>
      <w:r w:rsidR="006E1E4F">
        <w:rPr>
          <w:sz w:val="24"/>
          <w:szCs w:val="24"/>
        </w:rPr>
        <w:t xml:space="preserve"> </w:t>
      </w:r>
      <w:r w:rsidR="006E1E4F" w:rsidRPr="006E1E4F">
        <w:rPr>
          <w:sz w:val="24"/>
          <w:szCs w:val="24"/>
        </w:rPr>
        <w:t xml:space="preserve">power motors. It’s been proved that running cost of </w:t>
      </w:r>
      <w:r>
        <w:rPr>
          <w:sz w:val="24"/>
          <w:szCs w:val="24"/>
        </w:rPr>
        <w:tab/>
      </w:r>
      <w:r w:rsidR="006E1E4F" w:rsidRPr="006E1E4F">
        <w:rPr>
          <w:sz w:val="24"/>
          <w:szCs w:val="24"/>
        </w:rPr>
        <w:t>the engine</w:t>
      </w:r>
      <w:r w:rsidR="006E1E4F">
        <w:rPr>
          <w:sz w:val="24"/>
          <w:szCs w:val="24"/>
        </w:rPr>
        <w:t xml:space="preserve"> </w:t>
      </w:r>
      <w:r w:rsidR="006E1E4F" w:rsidRPr="006E1E4F">
        <w:rPr>
          <w:sz w:val="24"/>
          <w:szCs w:val="24"/>
        </w:rPr>
        <w:t>is also very less this will help to minimize the usage of fuel and</w:t>
      </w:r>
      <w:r w:rsidR="006E1E4F">
        <w:rPr>
          <w:sz w:val="24"/>
          <w:szCs w:val="24"/>
        </w:rPr>
        <w:t xml:space="preserve"> </w:t>
      </w:r>
      <w:r w:rsidR="006E1E4F" w:rsidRPr="006E1E4F">
        <w:rPr>
          <w:sz w:val="24"/>
          <w:szCs w:val="24"/>
        </w:rPr>
        <w:t xml:space="preserve">reduce air </w:t>
      </w:r>
      <w:r>
        <w:rPr>
          <w:sz w:val="24"/>
          <w:szCs w:val="24"/>
        </w:rPr>
        <w:tab/>
      </w:r>
      <w:r w:rsidR="006E1E4F" w:rsidRPr="006E1E4F">
        <w:rPr>
          <w:sz w:val="24"/>
          <w:szCs w:val="24"/>
        </w:rPr>
        <w:t>pollution</w:t>
      </w:r>
      <w:r w:rsidR="006E1E4F">
        <w:rPr>
          <w:sz w:val="24"/>
          <w:szCs w:val="24"/>
        </w:rPr>
        <w:t>.</w:t>
      </w:r>
    </w:p>
    <w:p w:rsidR="006E1E4F" w:rsidRPr="00636720" w:rsidRDefault="001853B0" w:rsidP="00001D61">
      <w:pPr>
        <w:autoSpaceDE w:val="0"/>
        <w:autoSpaceDN w:val="0"/>
        <w:adjustRightInd w:val="0"/>
        <w:spacing w:line="360" w:lineRule="auto"/>
        <w:jc w:val="both"/>
        <w:rPr>
          <w:sz w:val="24"/>
          <w:szCs w:val="24"/>
        </w:rPr>
      </w:pPr>
      <w:r>
        <w:rPr>
          <w:sz w:val="24"/>
          <w:szCs w:val="24"/>
        </w:rPr>
        <w:tab/>
      </w:r>
    </w:p>
    <w:p w:rsidR="00636720" w:rsidRDefault="001853B0" w:rsidP="00001D61">
      <w:pPr>
        <w:autoSpaceDE w:val="0"/>
        <w:autoSpaceDN w:val="0"/>
        <w:adjustRightInd w:val="0"/>
        <w:spacing w:line="360" w:lineRule="auto"/>
        <w:jc w:val="both"/>
        <w:rPr>
          <w:sz w:val="24"/>
          <w:szCs w:val="24"/>
        </w:rPr>
      </w:pPr>
      <w:r>
        <w:rPr>
          <w:sz w:val="24"/>
          <w:szCs w:val="24"/>
        </w:rPr>
        <w:tab/>
      </w:r>
      <w:r w:rsidR="006E1E4F" w:rsidRPr="00636720">
        <w:rPr>
          <w:sz w:val="24"/>
          <w:szCs w:val="24"/>
        </w:rPr>
        <w:t>Because, as companies look increasingly to alternative power units, it is</w:t>
      </w:r>
      <w:r w:rsidR="00636720">
        <w:rPr>
          <w:sz w:val="24"/>
          <w:szCs w:val="24"/>
        </w:rPr>
        <w:t xml:space="preserve"> </w:t>
      </w:r>
      <w:r w:rsidR="006E1E4F" w:rsidRPr="00636720">
        <w:rPr>
          <w:sz w:val="24"/>
          <w:szCs w:val="24"/>
        </w:rPr>
        <w:t xml:space="preserve">entirely possible </w:t>
      </w:r>
      <w:r>
        <w:rPr>
          <w:sz w:val="24"/>
          <w:szCs w:val="24"/>
        </w:rPr>
        <w:tab/>
      </w:r>
      <w:r w:rsidR="006E1E4F" w:rsidRPr="00636720">
        <w:rPr>
          <w:sz w:val="24"/>
          <w:szCs w:val="24"/>
        </w:rPr>
        <w:t xml:space="preserve">that the </w:t>
      </w:r>
      <w:proofErr w:type="spellStart"/>
      <w:r w:rsidR="006E1E4F" w:rsidRPr="00636720">
        <w:rPr>
          <w:sz w:val="24"/>
          <w:szCs w:val="24"/>
        </w:rPr>
        <w:t>Stirling</w:t>
      </w:r>
      <w:proofErr w:type="spellEnd"/>
      <w:r w:rsidR="006E1E4F" w:rsidRPr="00636720">
        <w:rPr>
          <w:sz w:val="24"/>
          <w:szCs w:val="24"/>
        </w:rPr>
        <w:t xml:space="preserve"> engine will find its own niche in the marketplace,</w:t>
      </w:r>
      <w:r w:rsidR="00636720">
        <w:rPr>
          <w:sz w:val="24"/>
          <w:szCs w:val="24"/>
        </w:rPr>
        <w:t xml:space="preserve"> </w:t>
      </w:r>
      <w:r w:rsidR="006E1E4F" w:rsidRPr="00636720">
        <w:rPr>
          <w:sz w:val="24"/>
          <w:szCs w:val="24"/>
        </w:rPr>
        <w:t xml:space="preserve">perhaps as part of a </w:t>
      </w:r>
      <w:r>
        <w:rPr>
          <w:sz w:val="24"/>
          <w:szCs w:val="24"/>
        </w:rPr>
        <w:tab/>
      </w:r>
      <w:r w:rsidR="006E1E4F" w:rsidRPr="00636720">
        <w:rPr>
          <w:sz w:val="24"/>
          <w:szCs w:val="24"/>
        </w:rPr>
        <w:t xml:space="preserve">hybrid power plant, or through further development </w:t>
      </w:r>
      <w:proofErr w:type="spellStart"/>
      <w:r w:rsidR="006E1E4F" w:rsidRPr="00636720">
        <w:rPr>
          <w:sz w:val="24"/>
          <w:szCs w:val="24"/>
        </w:rPr>
        <w:t>andoptimization</w:t>
      </w:r>
      <w:proofErr w:type="spellEnd"/>
      <w:r w:rsidR="006E1E4F" w:rsidRPr="00636720">
        <w:rPr>
          <w:sz w:val="24"/>
          <w:szCs w:val="24"/>
        </w:rPr>
        <w:t xml:space="preserve">. No high-tech </w:t>
      </w:r>
      <w:r>
        <w:rPr>
          <w:sz w:val="24"/>
          <w:szCs w:val="24"/>
        </w:rPr>
        <w:tab/>
      </w:r>
      <w:r w:rsidR="006E1E4F" w:rsidRPr="00636720">
        <w:rPr>
          <w:sz w:val="24"/>
          <w:szCs w:val="24"/>
        </w:rPr>
        <w:t>materials are needed.</w:t>
      </w:r>
      <w:r w:rsidR="00636720">
        <w:rPr>
          <w:sz w:val="24"/>
          <w:szCs w:val="24"/>
        </w:rPr>
        <w:t xml:space="preserve"> This competes with solar cells.</w:t>
      </w:r>
    </w:p>
    <w:p w:rsidR="00636720" w:rsidRDefault="001853B0" w:rsidP="00001D61">
      <w:pPr>
        <w:autoSpaceDE w:val="0"/>
        <w:autoSpaceDN w:val="0"/>
        <w:adjustRightInd w:val="0"/>
        <w:spacing w:line="360" w:lineRule="auto"/>
        <w:jc w:val="both"/>
        <w:rPr>
          <w:sz w:val="24"/>
          <w:szCs w:val="24"/>
        </w:rPr>
      </w:pPr>
      <w:r>
        <w:rPr>
          <w:sz w:val="24"/>
          <w:szCs w:val="24"/>
        </w:rPr>
        <w:tab/>
      </w:r>
    </w:p>
    <w:p w:rsidR="006E1E4F" w:rsidRPr="00636720" w:rsidRDefault="001853B0" w:rsidP="00001D61">
      <w:pPr>
        <w:autoSpaceDE w:val="0"/>
        <w:autoSpaceDN w:val="0"/>
        <w:adjustRightInd w:val="0"/>
        <w:spacing w:line="360" w:lineRule="auto"/>
        <w:jc w:val="both"/>
        <w:rPr>
          <w:sz w:val="24"/>
          <w:szCs w:val="24"/>
        </w:rPr>
      </w:pPr>
      <w:r>
        <w:rPr>
          <w:sz w:val="24"/>
          <w:szCs w:val="24"/>
        </w:rPr>
        <w:tab/>
      </w:r>
      <w:r w:rsidR="006E1E4F" w:rsidRPr="00636720">
        <w:rPr>
          <w:sz w:val="24"/>
          <w:szCs w:val="24"/>
        </w:rPr>
        <w:t xml:space="preserve">Taking one with another, </w:t>
      </w:r>
      <w:proofErr w:type="spellStart"/>
      <w:r w:rsidR="006E1E4F" w:rsidRPr="00636720">
        <w:rPr>
          <w:sz w:val="24"/>
          <w:szCs w:val="24"/>
        </w:rPr>
        <w:t>Stirling</w:t>
      </w:r>
      <w:proofErr w:type="spellEnd"/>
      <w:r w:rsidR="006E1E4F" w:rsidRPr="00636720">
        <w:rPr>
          <w:sz w:val="24"/>
          <w:szCs w:val="24"/>
        </w:rPr>
        <w:t xml:space="preserve"> engine bring a tremendous revolution to</w:t>
      </w:r>
      <w:r w:rsidR="00636720">
        <w:rPr>
          <w:sz w:val="24"/>
          <w:szCs w:val="24"/>
        </w:rPr>
        <w:t xml:space="preserve"> </w:t>
      </w:r>
      <w:r w:rsidR="006E1E4F" w:rsidRPr="00636720">
        <w:rPr>
          <w:sz w:val="24"/>
          <w:szCs w:val="24"/>
        </w:rPr>
        <w:t xml:space="preserve">human being. </w:t>
      </w:r>
      <w:r>
        <w:rPr>
          <w:sz w:val="24"/>
          <w:szCs w:val="24"/>
        </w:rPr>
        <w:tab/>
      </w:r>
      <w:r w:rsidR="006E1E4F" w:rsidRPr="00636720">
        <w:rPr>
          <w:sz w:val="24"/>
          <w:szCs w:val="24"/>
        </w:rPr>
        <w:t>We think there is also a lot of potential in this area because modern</w:t>
      </w:r>
      <w:r w:rsidR="00636720">
        <w:rPr>
          <w:sz w:val="24"/>
          <w:szCs w:val="24"/>
        </w:rPr>
        <w:t xml:space="preserve"> </w:t>
      </w:r>
      <w:r w:rsidR="006E1E4F" w:rsidRPr="00636720">
        <w:rPr>
          <w:sz w:val="24"/>
          <w:szCs w:val="24"/>
        </w:rPr>
        <w:t xml:space="preserve">industrialization </w:t>
      </w:r>
      <w:r>
        <w:rPr>
          <w:sz w:val="24"/>
          <w:szCs w:val="24"/>
        </w:rPr>
        <w:tab/>
      </w:r>
      <w:r w:rsidR="006E1E4F" w:rsidRPr="00636720">
        <w:rPr>
          <w:sz w:val="24"/>
          <w:szCs w:val="24"/>
        </w:rPr>
        <w:t>should be sustained by regenerate power system. It is not a dead end</w:t>
      </w:r>
    </w:p>
    <w:p w:rsidR="006E1E4F" w:rsidRPr="00636720" w:rsidRDefault="001853B0" w:rsidP="00001D61">
      <w:pPr>
        <w:autoSpaceDE w:val="0"/>
        <w:autoSpaceDN w:val="0"/>
        <w:adjustRightInd w:val="0"/>
        <w:spacing w:line="360" w:lineRule="auto"/>
        <w:jc w:val="both"/>
        <w:rPr>
          <w:sz w:val="24"/>
          <w:szCs w:val="24"/>
        </w:rPr>
      </w:pPr>
      <w:r>
        <w:rPr>
          <w:sz w:val="24"/>
          <w:szCs w:val="24"/>
        </w:rPr>
        <w:tab/>
      </w:r>
    </w:p>
    <w:p w:rsidR="006E1E4F" w:rsidRDefault="001853B0" w:rsidP="00001D61">
      <w:pPr>
        <w:autoSpaceDE w:val="0"/>
        <w:autoSpaceDN w:val="0"/>
        <w:adjustRightInd w:val="0"/>
        <w:spacing w:line="360" w:lineRule="auto"/>
        <w:jc w:val="both"/>
        <w:rPr>
          <w:sz w:val="24"/>
          <w:szCs w:val="24"/>
        </w:rPr>
      </w:pPr>
      <w:r>
        <w:rPr>
          <w:sz w:val="24"/>
          <w:szCs w:val="24"/>
        </w:rPr>
        <w:tab/>
      </w:r>
    </w:p>
    <w:p w:rsidR="006E1E4F" w:rsidRDefault="006E1E4F" w:rsidP="00001D61">
      <w:pPr>
        <w:autoSpaceDE w:val="0"/>
        <w:autoSpaceDN w:val="0"/>
        <w:adjustRightInd w:val="0"/>
        <w:spacing w:line="360" w:lineRule="auto"/>
        <w:jc w:val="both"/>
        <w:rPr>
          <w:sz w:val="24"/>
          <w:szCs w:val="24"/>
        </w:rPr>
      </w:pPr>
    </w:p>
    <w:p w:rsidR="006E1E4F" w:rsidRDefault="006E1E4F" w:rsidP="00001D61">
      <w:pPr>
        <w:autoSpaceDE w:val="0"/>
        <w:autoSpaceDN w:val="0"/>
        <w:adjustRightInd w:val="0"/>
        <w:spacing w:line="360" w:lineRule="auto"/>
        <w:jc w:val="both"/>
        <w:rPr>
          <w:sz w:val="24"/>
          <w:szCs w:val="24"/>
        </w:rPr>
      </w:pPr>
    </w:p>
    <w:p w:rsidR="006E1E4F" w:rsidRDefault="006E1E4F" w:rsidP="00001D61">
      <w:pPr>
        <w:autoSpaceDE w:val="0"/>
        <w:autoSpaceDN w:val="0"/>
        <w:adjustRightInd w:val="0"/>
        <w:spacing w:line="360" w:lineRule="auto"/>
        <w:jc w:val="both"/>
        <w:rPr>
          <w:sz w:val="24"/>
          <w:szCs w:val="24"/>
        </w:rPr>
      </w:pPr>
    </w:p>
    <w:p w:rsidR="006E1E4F" w:rsidRDefault="006E1E4F" w:rsidP="00001D61">
      <w:pPr>
        <w:autoSpaceDE w:val="0"/>
        <w:autoSpaceDN w:val="0"/>
        <w:adjustRightInd w:val="0"/>
        <w:spacing w:line="360" w:lineRule="auto"/>
        <w:jc w:val="both"/>
        <w:rPr>
          <w:sz w:val="24"/>
          <w:szCs w:val="24"/>
        </w:rPr>
      </w:pPr>
    </w:p>
    <w:p w:rsidR="006E1E4F" w:rsidRDefault="006E1E4F" w:rsidP="00001D61">
      <w:pPr>
        <w:autoSpaceDE w:val="0"/>
        <w:autoSpaceDN w:val="0"/>
        <w:adjustRightInd w:val="0"/>
        <w:spacing w:line="360" w:lineRule="auto"/>
        <w:jc w:val="both"/>
        <w:rPr>
          <w:sz w:val="24"/>
          <w:szCs w:val="24"/>
        </w:rPr>
      </w:pPr>
    </w:p>
    <w:p w:rsidR="006E1E4F" w:rsidRDefault="006E1E4F" w:rsidP="00001D61">
      <w:pPr>
        <w:autoSpaceDE w:val="0"/>
        <w:autoSpaceDN w:val="0"/>
        <w:adjustRightInd w:val="0"/>
        <w:spacing w:line="360" w:lineRule="auto"/>
        <w:jc w:val="both"/>
        <w:rPr>
          <w:sz w:val="24"/>
          <w:szCs w:val="24"/>
        </w:rPr>
      </w:pPr>
    </w:p>
    <w:p w:rsidR="00636720" w:rsidRDefault="00636720" w:rsidP="00001D61">
      <w:pPr>
        <w:autoSpaceDE w:val="0"/>
        <w:autoSpaceDN w:val="0"/>
        <w:adjustRightInd w:val="0"/>
        <w:spacing w:line="360" w:lineRule="auto"/>
        <w:jc w:val="both"/>
        <w:rPr>
          <w:sz w:val="24"/>
          <w:szCs w:val="24"/>
        </w:rPr>
      </w:pPr>
    </w:p>
    <w:p w:rsidR="006E1E4F" w:rsidRDefault="006E1E4F" w:rsidP="0026532B">
      <w:pPr>
        <w:autoSpaceDE w:val="0"/>
        <w:autoSpaceDN w:val="0"/>
        <w:adjustRightInd w:val="0"/>
        <w:spacing w:line="360" w:lineRule="auto"/>
        <w:jc w:val="center"/>
        <w:rPr>
          <w:b/>
          <w:sz w:val="32"/>
          <w:szCs w:val="32"/>
        </w:rPr>
      </w:pPr>
      <w:r w:rsidRPr="006E1E4F">
        <w:rPr>
          <w:b/>
          <w:sz w:val="32"/>
          <w:szCs w:val="32"/>
        </w:rPr>
        <w:t>REFERENCES</w:t>
      </w:r>
    </w:p>
    <w:p w:rsidR="006E1E4F" w:rsidRDefault="006E1E4F" w:rsidP="00001D61">
      <w:pPr>
        <w:autoSpaceDE w:val="0"/>
        <w:autoSpaceDN w:val="0"/>
        <w:adjustRightInd w:val="0"/>
        <w:spacing w:line="360" w:lineRule="auto"/>
        <w:jc w:val="both"/>
        <w:rPr>
          <w:b/>
          <w:sz w:val="32"/>
          <w:szCs w:val="32"/>
        </w:rPr>
      </w:pPr>
    </w:p>
    <w:p w:rsidR="006E1E4F" w:rsidRPr="006E1E4F" w:rsidRDefault="006E1E4F" w:rsidP="00001D61">
      <w:pPr>
        <w:autoSpaceDE w:val="0"/>
        <w:autoSpaceDN w:val="0"/>
        <w:adjustRightInd w:val="0"/>
        <w:spacing w:line="360" w:lineRule="auto"/>
        <w:jc w:val="both"/>
        <w:rPr>
          <w:b/>
          <w:sz w:val="32"/>
          <w:szCs w:val="32"/>
        </w:rPr>
      </w:pPr>
    </w:p>
    <w:p w:rsidR="006E1E4F" w:rsidRPr="0026532B" w:rsidRDefault="006E1E4F" w:rsidP="0026532B">
      <w:pPr>
        <w:pStyle w:val="ListParagraph"/>
        <w:numPr>
          <w:ilvl w:val="0"/>
          <w:numId w:val="28"/>
        </w:numPr>
        <w:autoSpaceDE w:val="0"/>
        <w:autoSpaceDN w:val="0"/>
        <w:adjustRightInd w:val="0"/>
        <w:spacing w:line="360" w:lineRule="auto"/>
        <w:jc w:val="both"/>
        <w:rPr>
          <w:sz w:val="24"/>
          <w:szCs w:val="24"/>
        </w:rPr>
      </w:pPr>
      <w:r w:rsidRPr="0026532B">
        <w:rPr>
          <w:sz w:val="24"/>
          <w:szCs w:val="24"/>
        </w:rPr>
        <w:t xml:space="preserve">Heat Recovery Systems by </w:t>
      </w:r>
      <w:proofErr w:type="spellStart"/>
      <w:r w:rsidRPr="0026532B">
        <w:rPr>
          <w:sz w:val="24"/>
          <w:szCs w:val="24"/>
        </w:rPr>
        <w:t>D.A.Reay</w:t>
      </w:r>
      <w:proofErr w:type="spellEnd"/>
      <w:r w:rsidRPr="0026532B">
        <w:rPr>
          <w:sz w:val="24"/>
          <w:szCs w:val="24"/>
        </w:rPr>
        <w:t xml:space="preserve">, E &amp; </w:t>
      </w:r>
      <w:proofErr w:type="spellStart"/>
      <w:r w:rsidRPr="0026532B">
        <w:rPr>
          <w:sz w:val="24"/>
          <w:szCs w:val="24"/>
        </w:rPr>
        <w:t>F.N.Span</w:t>
      </w:r>
      <w:proofErr w:type="spellEnd"/>
      <w:r w:rsidRPr="0026532B">
        <w:rPr>
          <w:sz w:val="24"/>
          <w:szCs w:val="24"/>
        </w:rPr>
        <w:t>, London, 1979.</w:t>
      </w:r>
    </w:p>
    <w:p w:rsidR="006E1E4F" w:rsidRPr="006E1E4F" w:rsidRDefault="006E1E4F" w:rsidP="0026532B">
      <w:pPr>
        <w:autoSpaceDE w:val="0"/>
        <w:autoSpaceDN w:val="0"/>
        <w:adjustRightInd w:val="0"/>
        <w:spacing w:line="360" w:lineRule="auto"/>
        <w:jc w:val="both"/>
        <w:rPr>
          <w:sz w:val="24"/>
          <w:szCs w:val="24"/>
        </w:rPr>
      </w:pPr>
    </w:p>
    <w:p w:rsidR="006E1E4F" w:rsidRPr="0026532B" w:rsidRDefault="006E1E4F" w:rsidP="0026532B">
      <w:pPr>
        <w:pStyle w:val="ListParagraph"/>
        <w:numPr>
          <w:ilvl w:val="0"/>
          <w:numId w:val="28"/>
        </w:numPr>
        <w:autoSpaceDE w:val="0"/>
        <w:autoSpaceDN w:val="0"/>
        <w:adjustRightInd w:val="0"/>
        <w:spacing w:line="360" w:lineRule="auto"/>
        <w:jc w:val="both"/>
        <w:rPr>
          <w:sz w:val="24"/>
          <w:szCs w:val="24"/>
        </w:rPr>
      </w:pPr>
      <w:r w:rsidRPr="0026532B">
        <w:rPr>
          <w:sz w:val="24"/>
          <w:szCs w:val="24"/>
        </w:rPr>
        <w:t xml:space="preserve">Walker G. </w:t>
      </w:r>
      <w:proofErr w:type="spellStart"/>
      <w:r w:rsidRPr="0026532B">
        <w:rPr>
          <w:sz w:val="24"/>
          <w:szCs w:val="24"/>
        </w:rPr>
        <w:t>Stirling</w:t>
      </w:r>
      <w:proofErr w:type="spellEnd"/>
      <w:r w:rsidRPr="0026532B">
        <w:rPr>
          <w:sz w:val="24"/>
          <w:szCs w:val="24"/>
        </w:rPr>
        <w:t xml:space="preserve"> engines. Oxford: Clarendon Press, 1980.</w:t>
      </w:r>
    </w:p>
    <w:p w:rsidR="006E1E4F" w:rsidRDefault="006E1E4F" w:rsidP="0026532B">
      <w:pPr>
        <w:autoSpaceDE w:val="0"/>
        <w:autoSpaceDN w:val="0"/>
        <w:adjustRightInd w:val="0"/>
        <w:spacing w:line="360" w:lineRule="auto"/>
        <w:jc w:val="both"/>
        <w:rPr>
          <w:sz w:val="24"/>
          <w:szCs w:val="24"/>
        </w:rPr>
      </w:pPr>
    </w:p>
    <w:p w:rsidR="006E1E4F" w:rsidRPr="0026532B" w:rsidRDefault="006E1E4F" w:rsidP="0026532B">
      <w:pPr>
        <w:pStyle w:val="ListParagraph"/>
        <w:numPr>
          <w:ilvl w:val="0"/>
          <w:numId w:val="28"/>
        </w:numPr>
        <w:autoSpaceDE w:val="0"/>
        <w:autoSpaceDN w:val="0"/>
        <w:adjustRightInd w:val="0"/>
        <w:spacing w:line="360" w:lineRule="auto"/>
        <w:jc w:val="both"/>
        <w:rPr>
          <w:sz w:val="24"/>
          <w:szCs w:val="24"/>
        </w:rPr>
      </w:pPr>
      <w:proofErr w:type="spellStart"/>
      <w:r w:rsidRPr="0026532B">
        <w:rPr>
          <w:sz w:val="24"/>
          <w:szCs w:val="24"/>
        </w:rPr>
        <w:t>Senft</w:t>
      </w:r>
      <w:proofErr w:type="spellEnd"/>
      <w:r w:rsidRPr="0026532B">
        <w:rPr>
          <w:sz w:val="24"/>
          <w:szCs w:val="24"/>
        </w:rPr>
        <w:t xml:space="preserve"> JR. </w:t>
      </w:r>
      <w:proofErr w:type="spellStart"/>
      <w:r w:rsidRPr="0026532B">
        <w:rPr>
          <w:sz w:val="24"/>
          <w:szCs w:val="24"/>
        </w:rPr>
        <w:t>Ringbom</w:t>
      </w:r>
      <w:proofErr w:type="spellEnd"/>
      <w:r w:rsidRPr="0026532B">
        <w:rPr>
          <w:sz w:val="24"/>
          <w:szCs w:val="24"/>
        </w:rPr>
        <w:t xml:space="preserve"> </w:t>
      </w:r>
      <w:proofErr w:type="spellStart"/>
      <w:r w:rsidRPr="0026532B">
        <w:rPr>
          <w:sz w:val="24"/>
          <w:szCs w:val="24"/>
        </w:rPr>
        <w:t>Stirling</w:t>
      </w:r>
      <w:proofErr w:type="spellEnd"/>
      <w:r w:rsidRPr="0026532B">
        <w:rPr>
          <w:sz w:val="24"/>
          <w:szCs w:val="24"/>
        </w:rPr>
        <w:t xml:space="preserve"> engines. New York: Oxford University Press, 1993.</w:t>
      </w:r>
    </w:p>
    <w:p w:rsidR="006E1E4F" w:rsidRDefault="006E1E4F" w:rsidP="0026532B">
      <w:pPr>
        <w:autoSpaceDE w:val="0"/>
        <w:autoSpaceDN w:val="0"/>
        <w:adjustRightInd w:val="0"/>
        <w:spacing w:line="360" w:lineRule="auto"/>
        <w:jc w:val="both"/>
        <w:rPr>
          <w:sz w:val="24"/>
          <w:szCs w:val="24"/>
        </w:rPr>
      </w:pPr>
    </w:p>
    <w:p w:rsidR="006E1E4F" w:rsidRPr="0026532B" w:rsidRDefault="006E1E4F" w:rsidP="0026532B">
      <w:pPr>
        <w:pStyle w:val="ListParagraph"/>
        <w:numPr>
          <w:ilvl w:val="0"/>
          <w:numId w:val="28"/>
        </w:numPr>
        <w:autoSpaceDE w:val="0"/>
        <w:autoSpaceDN w:val="0"/>
        <w:adjustRightInd w:val="0"/>
        <w:spacing w:line="360" w:lineRule="auto"/>
        <w:jc w:val="both"/>
        <w:rPr>
          <w:sz w:val="24"/>
          <w:szCs w:val="24"/>
        </w:rPr>
      </w:pPr>
      <w:proofErr w:type="spellStart"/>
      <w:r w:rsidRPr="0026532B">
        <w:rPr>
          <w:sz w:val="24"/>
          <w:szCs w:val="24"/>
        </w:rPr>
        <w:t>Walpita</w:t>
      </w:r>
      <w:proofErr w:type="spellEnd"/>
      <w:r w:rsidRPr="0026532B">
        <w:rPr>
          <w:sz w:val="24"/>
          <w:szCs w:val="24"/>
        </w:rPr>
        <w:t xml:space="preserve"> SH. ,’Development of the Solar Receiver for a Small </w:t>
      </w:r>
      <w:proofErr w:type="spellStart"/>
      <w:r w:rsidRPr="0026532B">
        <w:rPr>
          <w:sz w:val="24"/>
          <w:szCs w:val="24"/>
        </w:rPr>
        <w:t>Stirling</w:t>
      </w:r>
      <w:proofErr w:type="spellEnd"/>
      <w:r w:rsidRPr="0026532B">
        <w:rPr>
          <w:sz w:val="24"/>
          <w:szCs w:val="24"/>
        </w:rPr>
        <w:t xml:space="preserve"> Engine’, Special study project report no. ET-83-1. Bangkok: Asian Institute of Technology; 1983.</w:t>
      </w:r>
    </w:p>
    <w:p w:rsidR="006E1E4F" w:rsidRDefault="006E1E4F" w:rsidP="0026532B">
      <w:pPr>
        <w:autoSpaceDE w:val="0"/>
        <w:autoSpaceDN w:val="0"/>
        <w:adjustRightInd w:val="0"/>
        <w:spacing w:line="360" w:lineRule="auto"/>
        <w:jc w:val="both"/>
        <w:rPr>
          <w:sz w:val="24"/>
          <w:szCs w:val="24"/>
        </w:rPr>
      </w:pPr>
    </w:p>
    <w:p w:rsidR="006E1E4F" w:rsidRDefault="006E1E4F" w:rsidP="0026532B">
      <w:pPr>
        <w:autoSpaceDE w:val="0"/>
        <w:autoSpaceDN w:val="0"/>
        <w:adjustRightInd w:val="0"/>
        <w:spacing w:line="360" w:lineRule="auto"/>
        <w:jc w:val="both"/>
        <w:rPr>
          <w:sz w:val="24"/>
          <w:szCs w:val="24"/>
        </w:rPr>
      </w:pPr>
    </w:p>
    <w:p w:rsidR="005B619A" w:rsidRPr="0026532B" w:rsidRDefault="006E1E4F" w:rsidP="0026532B">
      <w:pPr>
        <w:pStyle w:val="ListParagraph"/>
        <w:numPr>
          <w:ilvl w:val="0"/>
          <w:numId w:val="28"/>
        </w:numPr>
        <w:autoSpaceDE w:val="0"/>
        <w:autoSpaceDN w:val="0"/>
        <w:adjustRightInd w:val="0"/>
        <w:spacing w:line="360" w:lineRule="auto"/>
        <w:jc w:val="both"/>
        <w:rPr>
          <w:sz w:val="24"/>
          <w:szCs w:val="24"/>
        </w:rPr>
      </w:pPr>
      <w:r w:rsidRPr="0026532B">
        <w:rPr>
          <w:sz w:val="24"/>
          <w:szCs w:val="24"/>
        </w:rPr>
        <w:t xml:space="preserve">Shah </w:t>
      </w:r>
      <w:proofErr w:type="spellStart"/>
      <w:r w:rsidRPr="0026532B">
        <w:rPr>
          <w:sz w:val="24"/>
          <w:szCs w:val="24"/>
        </w:rPr>
        <w:t>Alam</w:t>
      </w:r>
      <w:proofErr w:type="spellEnd"/>
      <w:r w:rsidRPr="0026532B">
        <w:rPr>
          <w:sz w:val="24"/>
          <w:szCs w:val="24"/>
        </w:rPr>
        <w:t>. A proposed Model for Utilizing Exhaust Heat to run Automobile Air conditioner. International Conference on “ Sustainable Energy and Environment(SEE 2006)”.</w:t>
      </w:r>
    </w:p>
    <w:p w:rsidR="005B619A" w:rsidRDefault="005B619A" w:rsidP="0026532B">
      <w:pPr>
        <w:autoSpaceDE w:val="0"/>
        <w:autoSpaceDN w:val="0"/>
        <w:adjustRightInd w:val="0"/>
        <w:spacing w:line="360" w:lineRule="auto"/>
        <w:jc w:val="both"/>
        <w:rPr>
          <w:sz w:val="24"/>
          <w:szCs w:val="24"/>
        </w:rPr>
      </w:pPr>
    </w:p>
    <w:p w:rsidR="00620F98" w:rsidRPr="0026532B" w:rsidRDefault="005B619A" w:rsidP="0026532B">
      <w:pPr>
        <w:pStyle w:val="ListParagraph"/>
        <w:numPr>
          <w:ilvl w:val="0"/>
          <w:numId w:val="28"/>
        </w:numPr>
        <w:autoSpaceDE w:val="0"/>
        <w:autoSpaceDN w:val="0"/>
        <w:adjustRightInd w:val="0"/>
        <w:spacing w:line="360" w:lineRule="auto"/>
        <w:jc w:val="both"/>
        <w:rPr>
          <w:sz w:val="24"/>
          <w:szCs w:val="24"/>
        </w:rPr>
      </w:pPr>
      <w:r w:rsidRPr="0026532B">
        <w:rPr>
          <w:rFonts w:ascii="Arial" w:hAnsi="Arial" w:cs="Arial"/>
          <w:color w:val="252525"/>
          <w:sz w:val="26"/>
        </w:rPr>
        <w:t>"</w:t>
      </w:r>
      <w:proofErr w:type="spellStart"/>
      <w:r w:rsidRPr="0026532B">
        <w:rPr>
          <w:rFonts w:ascii="Arial" w:hAnsi="Arial" w:cs="Arial"/>
          <w:color w:val="252525"/>
          <w:sz w:val="26"/>
        </w:rPr>
        <w:t>Stirling</w:t>
      </w:r>
      <w:proofErr w:type="spellEnd"/>
      <w:r w:rsidRPr="0026532B">
        <w:rPr>
          <w:rFonts w:ascii="Arial" w:hAnsi="Arial" w:cs="Arial"/>
          <w:color w:val="252525"/>
          <w:sz w:val="26"/>
        </w:rPr>
        <w:t xml:space="preserve"> Engines", G. Walker (1980), </w:t>
      </w:r>
      <w:proofErr w:type="spellStart"/>
      <w:r w:rsidRPr="0026532B">
        <w:rPr>
          <w:rFonts w:ascii="Arial" w:hAnsi="Arial" w:cs="Arial"/>
          <w:color w:val="252525"/>
          <w:sz w:val="26"/>
        </w:rPr>
        <w:t>Clarenden</w:t>
      </w:r>
      <w:proofErr w:type="spellEnd"/>
      <w:r w:rsidRPr="0026532B">
        <w:rPr>
          <w:rFonts w:ascii="Arial" w:hAnsi="Arial" w:cs="Arial"/>
          <w:color w:val="252525"/>
          <w:sz w:val="26"/>
        </w:rPr>
        <w:t xml:space="preserve"> Press, Oxford, page 1: "A </w:t>
      </w:r>
    </w:p>
    <w:p w:rsidR="00620F98" w:rsidRDefault="00620F98" w:rsidP="0026532B">
      <w:pPr>
        <w:autoSpaceDE w:val="0"/>
        <w:autoSpaceDN w:val="0"/>
        <w:adjustRightInd w:val="0"/>
        <w:spacing w:line="360" w:lineRule="auto"/>
        <w:jc w:val="both"/>
        <w:rPr>
          <w:sz w:val="24"/>
          <w:szCs w:val="24"/>
        </w:rPr>
      </w:pPr>
    </w:p>
    <w:p w:rsidR="00620F98" w:rsidRPr="0026532B" w:rsidRDefault="005B619A" w:rsidP="0026532B">
      <w:pPr>
        <w:pStyle w:val="ListParagraph"/>
        <w:numPr>
          <w:ilvl w:val="0"/>
          <w:numId w:val="28"/>
        </w:numPr>
        <w:autoSpaceDE w:val="0"/>
        <w:autoSpaceDN w:val="0"/>
        <w:adjustRightInd w:val="0"/>
        <w:spacing w:line="360" w:lineRule="auto"/>
        <w:jc w:val="both"/>
        <w:rPr>
          <w:sz w:val="24"/>
          <w:szCs w:val="24"/>
        </w:rPr>
      </w:pPr>
      <w:r w:rsidRPr="0026532B">
        <w:rPr>
          <w:color w:val="252525"/>
          <w:sz w:val="24"/>
          <w:szCs w:val="24"/>
        </w:rPr>
        <w:t>W.R. Martini (1983), p.6</w:t>
      </w:r>
    </w:p>
    <w:p w:rsidR="0026532B" w:rsidRDefault="0026532B" w:rsidP="0026532B">
      <w:pPr>
        <w:autoSpaceDE w:val="0"/>
        <w:autoSpaceDN w:val="0"/>
        <w:adjustRightInd w:val="0"/>
        <w:spacing w:line="360" w:lineRule="auto"/>
        <w:jc w:val="both"/>
        <w:rPr>
          <w:color w:val="252525"/>
          <w:sz w:val="24"/>
          <w:szCs w:val="24"/>
        </w:rPr>
      </w:pPr>
    </w:p>
    <w:p w:rsidR="00620F98" w:rsidRPr="0026532B" w:rsidRDefault="005B619A" w:rsidP="0026532B">
      <w:pPr>
        <w:pStyle w:val="ListParagraph"/>
        <w:numPr>
          <w:ilvl w:val="0"/>
          <w:numId w:val="28"/>
        </w:numPr>
        <w:autoSpaceDE w:val="0"/>
        <w:autoSpaceDN w:val="0"/>
        <w:adjustRightInd w:val="0"/>
        <w:spacing w:line="360" w:lineRule="auto"/>
        <w:jc w:val="both"/>
        <w:rPr>
          <w:sz w:val="24"/>
          <w:szCs w:val="24"/>
        </w:rPr>
      </w:pPr>
      <w:r w:rsidRPr="0026532B">
        <w:rPr>
          <w:color w:val="252525"/>
          <w:sz w:val="24"/>
          <w:szCs w:val="24"/>
        </w:rPr>
        <w:t>T. Finkelstein; A.J. Organ (2001), Chapters 2&amp;3</w:t>
      </w:r>
    </w:p>
    <w:p w:rsidR="00620F98" w:rsidRDefault="00620F98" w:rsidP="0026532B">
      <w:pPr>
        <w:autoSpaceDE w:val="0"/>
        <w:autoSpaceDN w:val="0"/>
        <w:adjustRightInd w:val="0"/>
        <w:spacing w:line="360" w:lineRule="auto"/>
        <w:jc w:val="both"/>
        <w:rPr>
          <w:sz w:val="24"/>
          <w:szCs w:val="24"/>
        </w:rPr>
      </w:pPr>
    </w:p>
    <w:p w:rsidR="00620F98" w:rsidRPr="0026532B" w:rsidRDefault="00F456A6" w:rsidP="0026532B">
      <w:pPr>
        <w:pStyle w:val="ListParagraph"/>
        <w:numPr>
          <w:ilvl w:val="0"/>
          <w:numId w:val="28"/>
        </w:numPr>
        <w:autoSpaceDE w:val="0"/>
        <w:autoSpaceDN w:val="0"/>
        <w:adjustRightInd w:val="0"/>
        <w:spacing w:line="360" w:lineRule="auto"/>
        <w:jc w:val="both"/>
        <w:rPr>
          <w:sz w:val="24"/>
          <w:szCs w:val="24"/>
        </w:rPr>
      </w:pPr>
      <w:hyperlink r:id="rId42" w:history="1">
        <w:proofErr w:type="spellStart"/>
        <w:r w:rsidR="005B619A" w:rsidRPr="0026532B">
          <w:rPr>
            <w:color w:val="663366"/>
            <w:sz w:val="24"/>
            <w:szCs w:val="24"/>
          </w:rPr>
          <w:t>Stirling</w:t>
        </w:r>
        <w:proofErr w:type="spellEnd"/>
        <w:r w:rsidR="005B619A" w:rsidRPr="0026532B">
          <w:rPr>
            <w:color w:val="663366"/>
            <w:sz w:val="24"/>
            <w:szCs w:val="24"/>
          </w:rPr>
          <w:t xml:space="preserve"> engines capable of reaching 40% efficiency</w:t>
        </w:r>
      </w:hyperlink>
    </w:p>
    <w:p w:rsidR="00620F98" w:rsidRDefault="00620F98" w:rsidP="0026532B">
      <w:pPr>
        <w:autoSpaceDE w:val="0"/>
        <w:autoSpaceDN w:val="0"/>
        <w:adjustRightInd w:val="0"/>
        <w:spacing w:line="360" w:lineRule="auto"/>
        <w:jc w:val="both"/>
        <w:rPr>
          <w:sz w:val="24"/>
          <w:szCs w:val="24"/>
        </w:rPr>
      </w:pPr>
    </w:p>
    <w:p w:rsidR="005B619A" w:rsidRPr="0026532B" w:rsidRDefault="005B619A" w:rsidP="0026532B">
      <w:pPr>
        <w:pStyle w:val="ListParagraph"/>
        <w:numPr>
          <w:ilvl w:val="0"/>
          <w:numId w:val="28"/>
        </w:numPr>
        <w:autoSpaceDE w:val="0"/>
        <w:autoSpaceDN w:val="0"/>
        <w:adjustRightInd w:val="0"/>
        <w:spacing w:line="360" w:lineRule="auto"/>
        <w:jc w:val="both"/>
        <w:rPr>
          <w:sz w:val="24"/>
          <w:szCs w:val="24"/>
        </w:rPr>
      </w:pPr>
      <w:r w:rsidRPr="0026532B">
        <w:rPr>
          <w:color w:val="252525"/>
          <w:sz w:val="24"/>
          <w:szCs w:val="24"/>
        </w:rPr>
        <w:t>Sleeve notes from A.J. Organ (2007</w:t>
      </w:r>
    </w:p>
    <w:p w:rsidR="006E1E4F" w:rsidRPr="00620F98" w:rsidRDefault="006E1E4F" w:rsidP="0026532B">
      <w:pPr>
        <w:autoSpaceDE w:val="0"/>
        <w:autoSpaceDN w:val="0"/>
        <w:adjustRightInd w:val="0"/>
        <w:spacing w:line="360" w:lineRule="auto"/>
        <w:jc w:val="both"/>
        <w:rPr>
          <w:sz w:val="24"/>
          <w:szCs w:val="24"/>
        </w:rPr>
      </w:pPr>
    </w:p>
    <w:p w:rsidR="006E1E4F" w:rsidRDefault="006E1E4F" w:rsidP="0026532B">
      <w:pPr>
        <w:autoSpaceDE w:val="0"/>
        <w:autoSpaceDN w:val="0"/>
        <w:adjustRightInd w:val="0"/>
        <w:spacing w:line="360" w:lineRule="auto"/>
        <w:jc w:val="both"/>
        <w:rPr>
          <w:sz w:val="24"/>
          <w:szCs w:val="24"/>
        </w:rPr>
      </w:pPr>
    </w:p>
    <w:p w:rsidR="00636720" w:rsidRDefault="00636720" w:rsidP="0026532B">
      <w:pPr>
        <w:autoSpaceDE w:val="0"/>
        <w:autoSpaceDN w:val="0"/>
        <w:adjustRightInd w:val="0"/>
        <w:spacing w:line="360" w:lineRule="auto"/>
        <w:jc w:val="both"/>
        <w:rPr>
          <w:sz w:val="24"/>
          <w:szCs w:val="24"/>
        </w:rPr>
      </w:pPr>
    </w:p>
    <w:p w:rsidR="00636720" w:rsidRDefault="00636720" w:rsidP="00001D61">
      <w:pPr>
        <w:autoSpaceDE w:val="0"/>
        <w:autoSpaceDN w:val="0"/>
        <w:adjustRightInd w:val="0"/>
        <w:spacing w:line="360" w:lineRule="auto"/>
        <w:jc w:val="both"/>
        <w:rPr>
          <w:sz w:val="24"/>
          <w:szCs w:val="24"/>
        </w:rPr>
      </w:pPr>
    </w:p>
    <w:p w:rsidR="00636720" w:rsidRDefault="00636720" w:rsidP="00001D61">
      <w:pPr>
        <w:autoSpaceDE w:val="0"/>
        <w:autoSpaceDN w:val="0"/>
        <w:adjustRightInd w:val="0"/>
        <w:spacing w:line="360" w:lineRule="auto"/>
        <w:jc w:val="both"/>
        <w:rPr>
          <w:sz w:val="24"/>
          <w:szCs w:val="24"/>
        </w:rPr>
      </w:pPr>
    </w:p>
    <w:p w:rsidR="00636720" w:rsidRDefault="00636720" w:rsidP="00001D61">
      <w:pPr>
        <w:autoSpaceDE w:val="0"/>
        <w:autoSpaceDN w:val="0"/>
        <w:adjustRightInd w:val="0"/>
        <w:spacing w:line="360" w:lineRule="auto"/>
        <w:jc w:val="both"/>
        <w:rPr>
          <w:sz w:val="24"/>
          <w:szCs w:val="24"/>
        </w:rPr>
      </w:pPr>
    </w:p>
    <w:p w:rsidR="00620F98" w:rsidRDefault="00620F98" w:rsidP="00001D61">
      <w:pPr>
        <w:autoSpaceDE w:val="0"/>
        <w:autoSpaceDN w:val="0"/>
        <w:adjustRightInd w:val="0"/>
        <w:spacing w:line="360" w:lineRule="auto"/>
        <w:jc w:val="both"/>
        <w:rPr>
          <w:sz w:val="24"/>
          <w:szCs w:val="24"/>
        </w:rPr>
      </w:pPr>
    </w:p>
    <w:p w:rsidR="00636720" w:rsidRDefault="00AA10FA" w:rsidP="0026532B">
      <w:pPr>
        <w:autoSpaceDE w:val="0"/>
        <w:autoSpaceDN w:val="0"/>
        <w:adjustRightInd w:val="0"/>
        <w:spacing w:line="360" w:lineRule="auto"/>
        <w:jc w:val="center"/>
        <w:rPr>
          <w:b/>
          <w:sz w:val="28"/>
          <w:szCs w:val="26"/>
        </w:rPr>
      </w:pPr>
      <w:r>
        <w:rPr>
          <w:b/>
          <w:sz w:val="28"/>
          <w:szCs w:val="26"/>
        </w:rPr>
        <w:t xml:space="preserve"> </w:t>
      </w:r>
      <w:r w:rsidR="00636720" w:rsidRPr="005F415C">
        <w:rPr>
          <w:b/>
          <w:sz w:val="28"/>
          <w:szCs w:val="26"/>
        </w:rPr>
        <w:t>BIBLIOGRAPHY</w:t>
      </w:r>
    </w:p>
    <w:p w:rsidR="00636720" w:rsidRDefault="00636720" w:rsidP="00001D61">
      <w:pPr>
        <w:autoSpaceDE w:val="0"/>
        <w:autoSpaceDN w:val="0"/>
        <w:adjustRightInd w:val="0"/>
        <w:spacing w:line="360" w:lineRule="auto"/>
        <w:jc w:val="both"/>
        <w:rPr>
          <w:b/>
          <w:sz w:val="28"/>
          <w:szCs w:val="26"/>
        </w:rPr>
      </w:pPr>
    </w:p>
    <w:p w:rsidR="00636720" w:rsidRDefault="001853B0" w:rsidP="00001D61">
      <w:pPr>
        <w:autoSpaceDE w:val="0"/>
        <w:autoSpaceDN w:val="0"/>
        <w:adjustRightInd w:val="0"/>
        <w:spacing w:line="360" w:lineRule="auto"/>
        <w:jc w:val="both"/>
        <w:rPr>
          <w:sz w:val="24"/>
          <w:szCs w:val="24"/>
        </w:rPr>
      </w:pPr>
      <w:r>
        <w:rPr>
          <w:sz w:val="24"/>
          <w:szCs w:val="24"/>
        </w:rPr>
        <w:tab/>
      </w:r>
      <w:r w:rsidR="00636720">
        <w:rPr>
          <w:sz w:val="24"/>
          <w:szCs w:val="24"/>
        </w:rPr>
        <w:t xml:space="preserve">In order to accomplish the current project, the following web pages have been consulted. </w:t>
      </w:r>
      <w:r>
        <w:rPr>
          <w:sz w:val="24"/>
          <w:szCs w:val="24"/>
        </w:rPr>
        <w:tab/>
      </w:r>
      <w:r w:rsidR="00636720">
        <w:rPr>
          <w:sz w:val="24"/>
          <w:szCs w:val="24"/>
        </w:rPr>
        <w:t xml:space="preserve">The authors of the project would like to thank the following for their accuracy, clarity and </w:t>
      </w:r>
      <w:r>
        <w:rPr>
          <w:sz w:val="24"/>
          <w:szCs w:val="24"/>
        </w:rPr>
        <w:tab/>
      </w:r>
      <w:r w:rsidR="00636720">
        <w:rPr>
          <w:sz w:val="24"/>
          <w:szCs w:val="24"/>
        </w:rPr>
        <w:t>conciseness.</w:t>
      </w:r>
    </w:p>
    <w:p w:rsidR="00636720" w:rsidRDefault="001853B0" w:rsidP="00001D61">
      <w:pPr>
        <w:autoSpaceDE w:val="0"/>
        <w:autoSpaceDN w:val="0"/>
        <w:adjustRightInd w:val="0"/>
        <w:spacing w:line="360" w:lineRule="auto"/>
        <w:jc w:val="both"/>
        <w:rPr>
          <w:sz w:val="24"/>
          <w:szCs w:val="24"/>
        </w:rPr>
      </w:pPr>
      <w:r>
        <w:rPr>
          <w:sz w:val="24"/>
          <w:szCs w:val="24"/>
        </w:rPr>
        <w:tab/>
      </w:r>
    </w:p>
    <w:p w:rsidR="00636720" w:rsidRPr="00636720" w:rsidRDefault="001853B0" w:rsidP="00001D61">
      <w:pPr>
        <w:autoSpaceDE w:val="0"/>
        <w:autoSpaceDN w:val="0"/>
        <w:adjustRightInd w:val="0"/>
        <w:spacing w:line="360" w:lineRule="auto"/>
        <w:jc w:val="both"/>
        <w:rPr>
          <w:color w:val="000000" w:themeColor="text1"/>
          <w:sz w:val="24"/>
          <w:szCs w:val="24"/>
        </w:rPr>
      </w:pPr>
      <w:r>
        <w:rPr>
          <w:color w:val="000000" w:themeColor="text1"/>
          <w:sz w:val="24"/>
          <w:szCs w:val="24"/>
        </w:rPr>
        <w:tab/>
      </w:r>
      <w:r w:rsidR="00636720" w:rsidRPr="00636720">
        <w:rPr>
          <w:color w:val="000000" w:themeColor="text1"/>
          <w:sz w:val="24"/>
          <w:szCs w:val="24"/>
        </w:rPr>
        <w:t>http://en.wikipedia.org/wiki/Stirling_engine</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http://www.kockums.se</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http://www.grc.nasa.gov/</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http://www.infiniacorp.com/main.htm</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http://www.stirlingenergy.com</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http://www.whispergen.com/index.cfm</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http://www.sunpower.com/index.php</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http://www.sesusa.org/index.html</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http://news.soliclima.com</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http://www.nrel.gov/csp</w:t>
      </w:r>
    </w:p>
    <w:p w:rsidR="00620F98"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http://www.cec.uchile.cl/~roroman/</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20F98">
        <w:rPr>
          <w:color w:val="000000" w:themeColor="text1"/>
          <w:sz w:val="24"/>
          <w:szCs w:val="24"/>
        </w:rPr>
        <w:t>http://www.stirlingengine.com</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www.blog.steamshift.com</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www.techfreep.com</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www.sensi.org</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www.energytech.at</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www.Sterlingenergy.com</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www.Stirlingengine.com</w:t>
      </w:r>
    </w:p>
    <w:p w:rsidR="00636720" w:rsidRPr="00636720" w:rsidRDefault="001853B0" w:rsidP="00001D61">
      <w:pPr>
        <w:autoSpaceDE w:val="0"/>
        <w:autoSpaceDN w:val="0"/>
        <w:adjustRightInd w:val="0"/>
        <w:spacing w:line="360" w:lineRule="auto"/>
        <w:jc w:val="both"/>
        <w:rPr>
          <w:color w:val="000000" w:themeColor="text1"/>
          <w:sz w:val="24"/>
          <w:szCs w:val="24"/>
        </w:rPr>
      </w:pPr>
      <w:r>
        <w:rPr>
          <w:rFonts w:ascii="Symbol" w:hAnsi="Symbol" w:cs="Symbol"/>
          <w:color w:val="000000" w:themeColor="text1"/>
          <w:sz w:val="24"/>
          <w:szCs w:val="24"/>
        </w:rPr>
        <w:tab/>
      </w:r>
      <w:r w:rsidR="00636720" w:rsidRPr="00636720">
        <w:rPr>
          <w:rFonts w:ascii="Symbol" w:hAnsi="Symbol" w:cs="Symbol"/>
          <w:color w:val="000000" w:themeColor="text1"/>
          <w:sz w:val="24"/>
          <w:szCs w:val="24"/>
        </w:rPr>
        <w:t></w:t>
      </w:r>
      <w:r w:rsidR="00636720" w:rsidRPr="00636720">
        <w:rPr>
          <w:rFonts w:ascii="Symbol" w:hAnsi="Symbol" w:cs="Symbol"/>
          <w:color w:val="000000" w:themeColor="text1"/>
          <w:sz w:val="24"/>
          <w:szCs w:val="24"/>
        </w:rPr>
        <w:t></w:t>
      </w:r>
      <w:r w:rsidR="00636720" w:rsidRPr="00636720">
        <w:rPr>
          <w:color w:val="000000" w:themeColor="text1"/>
          <w:sz w:val="24"/>
          <w:szCs w:val="24"/>
        </w:rPr>
        <w:t>www.logicsys.com.tw/wrkbas.htm.</w:t>
      </w:r>
    </w:p>
    <w:p w:rsidR="006E1E4F" w:rsidRPr="006E1E4F" w:rsidRDefault="001853B0" w:rsidP="00001D61">
      <w:pPr>
        <w:autoSpaceDE w:val="0"/>
        <w:autoSpaceDN w:val="0"/>
        <w:adjustRightInd w:val="0"/>
        <w:spacing w:line="360" w:lineRule="auto"/>
        <w:jc w:val="both"/>
        <w:rPr>
          <w:sz w:val="24"/>
          <w:szCs w:val="24"/>
        </w:rPr>
      </w:pPr>
      <w:r>
        <w:rPr>
          <w:sz w:val="24"/>
          <w:szCs w:val="24"/>
        </w:rPr>
        <w:tab/>
      </w:r>
    </w:p>
    <w:sectPr w:rsidR="006E1E4F" w:rsidRPr="006E1E4F" w:rsidSect="00EA03A2">
      <w:headerReference w:type="default" r:id="rId43"/>
      <w:footerReference w:type="default" r:id="rId44"/>
      <w:pgSz w:w="11907" w:h="16839" w:code="9"/>
      <w:pgMar w:top="1800" w:right="1080" w:bottom="1080" w:left="1440"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2F76" w:rsidRDefault="00A32F76" w:rsidP="00237384">
      <w:r>
        <w:separator/>
      </w:r>
    </w:p>
  </w:endnote>
  <w:endnote w:type="continuationSeparator" w:id="0">
    <w:p w:rsidR="00A32F76" w:rsidRDefault="00A32F76" w:rsidP="0023738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60F" w:rsidRDefault="0012760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2F76" w:rsidRDefault="00A32F76" w:rsidP="00237384">
      <w:r>
        <w:separator/>
      </w:r>
    </w:p>
  </w:footnote>
  <w:footnote w:type="continuationSeparator" w:id="0">
    <w:p w:rsidR="00A32F76" w:rsidRDefault="00A32F76" w:rsidP="002373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60F" w:rsidRDefault="0012760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A5255"/>
    <w:multiLevelType w:val="hybridMultilevel"/>
    <w:tmpl w:val="78DE7848"/>
    <w:lvl w:ilvl="0" w:tplc="0409000B">
      <w:start w:val="1"/>
      <w:numFmt w:val="bullet"/>
      <w:lvlText w:val=""/>
      <w:lvlJc w:val="left"/>
      <w:pPr>
        <w:ind w:left="1296" w:hanging="360"/>
      </w:pPr>
      <w:rPr>
        <w:rFonts w:ascii="Wingdings" w:hAnsi="Wingdings"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
    <w:nsid w:val="0550719A"/>
    <w:multiLevelType w:val="hybridMultilevel"/>
    <w:tmpl w:val="03E6E1A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E2C5350"/>
    <w:multiLevelType w:val="hybridMultilevel"/>
    <w:tmpl w:val="60840D7A"/>
    <w:lvl w:ilvl="0" w:tplc="04090001">
      <w:start w:val="1"/>
      <w:numFmt w:val="bullet"/>
      <w:lvlText w:val=""/>
      <w:lvlJc w:val="left"/>
      <w:pPr>
        <w:ind w:left="1224" w:hanging="360"/>
      </w:pPr>
      <w:rPr>
        <w:rFonts w:ascii="Symbol" w:hAnsi="Symbol" w:hint="default"/>
      </w:rPr>
    </w:lvl>
    <w:lvl w:ilvl="1" w:tplc="04090003" w:tentative="1">
      <w:start w:val="1"/>
      <w:numFmt w:val="bullet"/>
      <w:lvlText w:val="o"/>
      <w:lvlJc w:val="left"/>
      <w:pPr>
        <w:ind w:left="1944" w:hanging="360"/>
      </w:pPr>
      <w:rPr>
        <w:rFonts w:ascii="Courier New" w:hAnsi="Courier New" w:cs="Courier New" w:hint="default"/>
      </w:rPr>
    </w:lvl>
    <w:lvl w:ilvl="2" w:tplc="04090005" w:tentative="1">
      <w:start w:val="1"/>
      <w:numFmt w:val="bullet"/>
      <w:lvlText w:val=""/>
      <w:lvlJc w:val="left"/>
      <w:pPr>
        <w:ind w:left="2664" w:hanging="360"/>
      </w:pPr>
      <w:rPr>
        <w:rFonts w:ascii="Wingdings" w:hAnsi="Wingdings" w:hint="default"/>
      </w:rPr>
    </w:lvl>
    <w:lvl w:ilvl="3" w:tplc="04090001" w:tentative="1">
      <w:start w:val="1"/>
      <w:numFmt w:val="bullet"/>
      <w:lvlText w:val=""/>
      <w:lvlJc w:val="left"/>
      <w:pPr>
        <w:ind w:left="3384" w:hanging="360"/>
      </w:pPr>
      <w:rPr>
        <w:rFonts w:ascii="Symbol" w:hAnsi="Symbol" w:hint="default"/>
      </w:rPr>
    </w:lvl>
    <w:lvl w:ilvl="4" w:tplc="04090003" w:tentative="1">
      <w:start w:val="1"/>
      <w:numFmt w:val="bullet"/>
      <w:lvlText w:val="o"/>
      <w:lvlJc w:val="left"/>
      <w:pPr>
        <w:ind w:left="4104" w:hanging="360"/>
      </w:pPr>
      <w:rPr>
        <w:rFonts w:ascii="Courier New" w:hAnsi="Courier New" w:cs="Courier New" w:hint="default"/>
      </w:rPr>
    </w:lvl>
    <w:lvl w:ilvl="5" w:tplc="04090005" w:tentative="1">
      <w:start w:val="1"/>
      <w:numFmt w:val="bullet"/>
      <w:lvlText w:val=""/>
      <w:lvlJc w:val="left"/>
      <w:pPr>
        <w:ind w:left="4824" w:hanging="360"/>
      </w:pPr>
      <w:rPr>
        <w:rFonts w:ascii="Wingdings" w:hAnsi="Wingdings" w:hint="default"/>
      </w:rPr>
    </w:lvl>
    <w:lvl w:ilvl="6" w:tplc="04090001" w:tentative="1">
      <w:start w:val="1"/>
      <w:numFmt w:val="bullet"/>
      <w:lvlText w:val=""/>
      <w:lvlJc w:val="left"/>
      <w:pPr>
        <w:ind w:left="5544" w:hanging="360"/>
      </w:pPr>
      <w:rPr>
        <w:rFonts w:ascii="Symbol" w:hAnsi="Symbol" w:hint="default"/>
      </w:rPr>
    </w:lvl>
    <w:lvl w:ilvl="7" w:tplc="04090003" w:tentative="1">
      <w:start w:val="1"/>
      <w:numFmt w:val="bullet"/>
      <w:lvlText w:val="o"/>
      <w:lvlJc w:val="left"/>
      <w:pPr>
        <w:ind w:left="6264" w:hanging="360"/>
      </w:pPr>
      <w:rPr>
        <w:rFonts w:ascii="Courier New" w:hAnsi="Courier New" w:cs="Courier New" w:hint="default"/>
      </w:rPr>
    </w:lvl>
    <w:lvl w:ilvl="8" w:tplc="04090005" w:tentative="1">
      <w:start w:val="1"/>
      <w:numFmt w:val="bullet"/>
      <w:lvlText w:val=""/>
      <w:lvlJc w:val="left"/>
      <w:pPr>
        <w:ind w:left="6984" w:hanging="360"/>
      </w:pPr>
      <w:rPr>
        <w:rFonts w:ascii="Wingdings" w:hAnsi="Wingdings" w:hint="default"/>
      </w:rPr>
    </w:lvl>
  </w:abstractNum>
  <w:abstractNum w:abstractNumId="3">
    <w:nsid w:val="13846A6C"/>
    <w:multiLevelType w:val="multilevel"/>
    <w:tmpl w:val="F698D51A"/>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4">
    <w:nsid w:val="1665590E"/>
    <w:multiLevelType w:val="hybridMultilevel"/>
    <w:tmpl w:val="4E38352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33F5F02"/>
    <w:multiLevelType w:val="hybridMultilevel"/>
    <w:tmpl w:val="15D60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810877"/>
    <w:multiLevelType w:val="hybridMultilevel"/>
    <w:tmpl w:val="BE80B7D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2C1978"/>
    <w:multiLevelType w:val="hybridMultilevel"/>
    <w:tmpl w:val="76AC4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0648AB"/>
    <w:multiLevelType w:val="hybridMultilevel"/>
    <w:tmpl w:val="08782C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295131"/>
    <w:multiLevelType w:val="hybridMultilevel"/>
    <w:tmpl w:val="1144B6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F324ED"/>
    <w:multiLevelType w:val="hybridMultilevel"/>
    <w:tmpl w:val="AD86A3B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4944CE3"/>
    <w:multiLevelType w:val="hybridMultilevel"/>
    <w:tmpl w:val="EA22A4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4AF5865"/>
    <w:multiLevelType w:val="hybridMultilevel"/>
    <w:tmpl w:val="B2CCE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6D5199"/>
    <w:multiLevelType w:val="hybridMultilevel"/>
    <w:tmpl w:val="4DE47D7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3F8453C"/>
    <w:multiLevelType w:val="hybridMultilevel"/>
    <w:tmpl w:val="BBF2C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E128C2"/>
    <w:multiLevelType w:val="hybridMultilevel"/>
    <w:tmpl w:val="9FCCEE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48D1455B"/>
    <w:multiLevelType w:val="hybridMultilevel"/>
    <w:tmpl w:val="EB28E492"/>
    <w:lvl w:ilvl="0" w:tplc="0409000B">
      <w:start w:val="1"/>
      <w:numFmt w:val="bullet"/>
      <w:lvlText w:val=""/>
      <w:lvlJc w:val="left"/>
      <w:pPr>
        <w:ind w:left="864" w:hanging="360"/>
      </w:pPr>
      <w:rPr>
        <w:rFonts w:ascii="Wingdings" w:hAnsi="Wingdings"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17">
    <w:nsid w:val="4AE56D47"/>
    <w:multiLevelType w:val="hybridMultilevel"/>
    <w:tmpl w:val="34949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D1016C6"/>
    <w:multiLevelType w:val="hybridMultilevel"/>
    <w:tmpl w:val="E40AD6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E816C96"/>
    <w:multiLevelType w:val="hybridMultilevel"/>
    <w:tmpl w:val="F0F0D0F6"/>
    <w:lvl w:ilvl="0" w:tplc="04090001">
      <w:start w:val="1"/>
      <w:numFmt w:val="bullet"/>
      <w:lvlText w:val=""/>
      <w:lvlJc w:val="left"/>
      <w:pPr>
        <w:ind w:left="1224" w:hanging="360"/>
      </w:pPr>
      <w:rPr>
        <w:rFonts w:ascii="Symbol" w:hAnsi="Symbol" w:hint="default"/>
      </w:rPr>
    </w:lvl>
    <w:lvl w:ilvl="1" w:tplc="04090003" w:tentative="1">
      <w:start w:val="1"/>
      <w:numFmt w:val="bullet"/>
      <w:lvlText w:val="o"/>
      <w:lvlJc w:val="left"/>
      <w:pPr>
        <w:ind w:left="1944" w:hanging="360"/>
      </w:pPr>
      <w:rPr>
        <w:rFonts w:ascii="Courier New" w:hAnsi="Courier New" w:cs="Courier New" w:hint="default"/>
      </w:rPr>
    </w:lvl>
    <w:lvl w:ilvl="2" w:tplc="04090005" w:tentative="1">
      <w:start w:val="1"/>
      <w:numFmt w:val="bullet"/>
      <w:lvlText w:val=""/>
      <w:lvlJc w:val="left"/>
      <w:pPr>
        <w:ind w:left="2664" w:hanging="360"/>
      </w:pPr>
      <w:rPr>
        <w:rFonts w:ascii="Wingdings" w:hAnsi="Wingdings" w:hint="default"/>
      </w:rPr>
    </w:lvl>
    <w:lvl w:ilvl="3" w:tplc="04090001" w:tentative="1">
      <w:start w:val="1"/>
      <w:numFmt w:val="bullet"/>
      <w:lvlText w:val=""/>
      <w:lvlJc w:val="left"/>
      <w:pPr>
        <w:ind w:left="3384" w:hanging="360"/>
      </w:pPr>
      <w:rPr>
        <w:rFonts w:ascii="Symbol" w:hAnsi="Symbol" w:hint="default"/>
      </w:rPr>
    </w:lvl>
    <w:lvl w:ilvl="4" w:tplc="04090003" w:tentative="1">
      <w:start w:val="1"/>
      <w:numFmt w:val="bullet"/>
      <w:lvlText w:val="o"/>
      <w:lvlJc w:val="left"/>
      <w:pPr>
        <w:ind w:left="4104" w:hanging="360"/>
      </w:pPr>
      <w:rPr>
        <w:rFonts w:ascii="Courier New" w:hAnsi="Courier New" w:cs="Courier New" w:hint="default"/>
      </w:rPr>
    </w:lvl>
    <w:lvl w:ilvl="5" w:tplc="04090005" w:tentative="1">
      <w:start w:val="1"/>
      <w:numFmt w:val="bullet"/>
      <w:lvlText w:val=""/>
      <w:lvlJc w:val="left"/>
      <w:pPr>
        <w:ind w:left="4824" w:hanging="360"/>
      </w:pPr>
      <w:rPr>
        <w:rFonts w:ascii="Wingdings" w:hAnsi="Wingdings" w:hint="default"/>
      </w:rPr>
    </w:lvl>
    <w:lvl w:ilvl="6" w:tplc="04090001" w:tentative="1">
      <w:start w:val="1"/>
      <w:numFmt w:val="bullet"/>
      <w:lvlText w:val=""/>
      <w:lvlJc w:val="left"/>
      <w:pPr>
        <w:ind w:left="5544" w:hanging="360"/>
      </w:pPr>
      <w:rPr>
        <w:rFonts w:ascii="Symbol" w:hAnsi="Symbol" w:hint="default"/>
      </w:rPr>
    </w:lvl>
    <w:lvl w:ilvl="7" w:tplc="04090003" w:tentative="1">
      <w:start w:val="1"/>
      <w:numFmt w:val="bullet"/>
      <w:lvlText w:val="o"/>
      <w:lvlJc w:val="left"/>
      <w:pPr>
        <w:ind w:left="6264" w:hanging="360"/>
      </w:pPr>
      <w:rPr>
        <w:rFonts w:ascii="Courier New" w:hAnsi="Courier New" w:cs="Courier New" w:hint="default"/>
      </w:rPr>
    </w:lvl>
    <w:lvl w:ilvl="8" w:tplc="04090005" w:tentative="1">
      <w:start w:val="1"/>
      <w:numFmt w:val="bullet"/>
      <w:lvlText w:val=""/>
      <w:lvlJc w:val="left"/>
      <w:pPr>
        <w:ind w:left="6984" w:hanging="360"/>
      </w:pPr>
      <w:rPr>
        <w:rFonts w:ascii="Wingdings" w:hAnsi="Wingdings" w:hint="default"/>
      </w:rPr>
    </w:lvl>
  </w:abstractNum>
  <w:abstractNum w:abstractNumId="20">
    <w:nsid w:val="4E985BDC"/>
    <w:multiLevelType w:val="hybridMultilevel"/>
    <w:tmpl w:val="A9BC0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55F71A8"/>
    <w:multiLevelType w:val="hybridMultilevel"/>
    <w:tmpl w:val="1D0CC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5A019A6"/>
    <w:multiLevelType w:val="hybridMultilevel"/>
    <w:tmpl w:val="902ED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B71119"/>
    <w:multiLevelType w:val="hybridMultilevel"/>
    <w:tmpl w:val="7BACDB9E"/>
    <w:lvl w:ilvl="0" w:tplc="0409000B">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4">
    <w:nsid w:val="57686D03"/>
    <w:multiLevelType w:val="hybridMultilevel"/>
    <w:tmpl w:val="A2A65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879577F"/>
    <w:multiLevelType w:val="hybridMultilevel"/>
    <w:tmpl w:val="CBBC6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9745AE"/>
    <w:multiLevelType w:val="hybridMultilevel"/>
    <w:tmpl w:val="F38270C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E1D4B47"/>
    <w:multiLevelType w:val="hybridMultilevel"/>
    <w:tmpl w:val="22B03C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101760"/>
    <w:multiLevelType w:val="hybridMultilevel"/>
    <w:tmpl w:val="5BB0E92E"/>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29">
    <w:nsid w:val="67F15CB9"/>
    <w:multiLevelType w:val="hybridMultilevel"/>
    <w:tmpl w:val="E9F29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B7D6D97"/>
    <w:multiLevelType w:val="hybridMultilevel"/>
    <w:tmpl w:val="0D862D78"/>
    <w:lvl w:ilvl="0" w:tplc="04090001">
      <w:start w:val="1"/>
      <w:numFmt w:val="bullet"/>
      <w:lvlText w:val=""/>
      <w:lvlJc w:val="left"/>
      <w:pPr>
        <w:ind w:left="2451" w:hanging="360"/>
      </w:pPr>
      <w:rPr>
        <w:rFonts w:ascii="Symbol" w:hAnsi="Symbol" w:hint="default"/>
      </w:rPr>
    </w:lvl>
    <w:lvl w:ilvl="1" w:tplc="04090003" w:tentative="1">
      <w:start w:val="1"/>
      <w:numFmt w:val="bullet"/>
      <w:lvlText w:val="o"/>
      <w:lvlJc w:val="left"/>
      <w:pPr>
        <w:ind w:left="3171" w:hanging="360"/>
      </w:pPr>
      <w:rPr>
        <w:rFonts w:ascii="Courier New" w:hAnsi="Courier New" w:cs="Courier New" w:hint="default"/>
      </w:rPr>
    </w:lvl>
    <w:lvl w:ilvl="2" w:tplc="04090005" w:tentative="1">
      <w:start w:val="1"/>
      <w:numFmt w:val="bullet"/>
      <w:lvlText w:val=""/>
      <w:lvlJc w:val="left"/>
      <w:pPr>
        <w:ind w:left="3891" w:hanging="360"/>
      </w:pPr>
      <w:rPr>
        <w:rFonts w:ascii="Wingdings" w:hAnsi="Wingdings" w:hint="default"/>
      </w:rPr>
    </w:lvl>
    <w:lvl w:ilvl="3" w:tplc="04090001" w:tentative="1">
      <w:start w:val="1"/>
      <w:numFmt w:val="bullet"/>
      <w:lvlText w:val=""/>
      <w:lvlJc w:val="left"/>
      <w:pPr>
        <w:ind w:left="4611" w:hanging="360"/>
      </w:pPr>
      <w:rPr>
        <w:rFonts w:ascii="Symbol" w:hAnsi="Symbol" w:hint="default"/>
      </w:rPr>
    </w:lvl>
    <w:lvl w:ilvl="4" w:tplc="04090003" w:tentative="1">
      <w:start w:val="1"/>
      <w:numFmt w:val="bullet"/>
      <w:lvlText w:val="o"/>
      <w:lvlJc w:val="left"/>
      <w:pPr>
        <w:ind w:left="5331" w:hanging="360"/>
      </w:pPr>
      <w:rPr>
        <w:rFonts w:ascii="Courier New" w:hAnsi="Courier New" w:cs="Courier New" w:hint="default"/>
      </w:rPr>
    </w:lvl>
    <w:lvl w:ilvl="5" w:tplc="04090005" w:tentative="1">
      <w:start w:val="1"/>
      <w:numFmt w:val="bullet"/>
      <w:lvlText w:val=""/>
      <w:lvlJc w:val="left"/>
      <w:pPr>
        <w:ind w:left="6051" w:hanging="360"/>
      </w:pPr>
      <w:rPr>
        <w:rFonts w:ascii="Wingdings" w:hAnsi="Wingdings" w:hint="default"/>
      </w:rPr>
    </w:lvl>
    <w:lvl w:ilvl="6" w:tplc="04090001" w:tentative="1">
      <w:start w:val="1"/>
      <w:numFmt w:val="bullet"/>
      <w:lvlText w:val=""/>
      <w:lvlJc w:val="left"/>
      <w:pPr>
        <w:ind w:left="6771" w:hanging="360"/>
      </w:pPr>
      <w:rPr>
        <w:rFonts w:ascii="Symbol" w:hAnsi="Symbol" w:hint="default"/>
      </w:rPr>
    </w:lvl>
    <w:lvl w:ilvl="7" w:tplc="04090003" w:tentative="1">
      <w:start w:val="1"/>
      <w:numFmt w:val="bullet"/>
      <w:lvlText w:val="o"/>
      <w:lvlJc w:val="left"/>
      <w:pPr>
        <w:ind w:left="7491" w:hanging="360"/>
      </w:pPr>
      <w:rPr>
        <w:rFonts w:ascii="Courier New" w:hAnsi="Courier New" w:cs="Courier New" w:hint="default"/>
      </w:rPr>
    </w:lvl>
    <w:lvl w:ilvl="8" w:tplc="04090005" w:tentative="1">
      <w:start w:val="1"/>
      <w:numFmt w:val="bullet"/>
      <w:lvlText w:val=""/>
      <w:lvlJc w:val="left"/>
      <w:pPr>
        <w:ind w:left="8211" w:hanging="360"/>
      </w:pPr>
      <w:rPr>
        <w:rFonts w:ascii="Wingdings" w:hAnsi="Wingdings" w:hint="default"/>
      </w:rPr>
    </w:lvl>
  </w:abstractNum>
  <w:abstractNum w:abstractNumId="31">
    <w:nsid w:val="6C024EF4"/>
    <w:multiLevelType w:val="hybridMultilevel"/>
    <w:tmpl w:val="6772F4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58F3196"/>
    <w:multiLevelType w:val="hybridMultilevel"/>
    <w:tmpl w:val="22405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2309FF"/>
    <w:multiLevelType w:val="hybridMultilevel"/>
    <w:tmpl w:val="81762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BB4179"/>
    <w:multiLevelType w:val="hybridMultilevel"/>
    <w:tmpl w:val="F56017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BE54939"/>
    <w:multiLevelType w:val="hybridMultilevel"/>
    <w:tmpl w:val="BD588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CC15795"/>
    <w:multiLevelType w:val="hybridMultilevel"/>
    <w:tmpl w:val="89CAAC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6"/>
  </w:num>
  <w:num w:numId="3">
    <w:abstractNumId w:val="28"/>
  </w:num>
  <w:num w:numId="4">
    <w:abstractNumId w:val="1"/>
  </w:num>
  <w:num w:numId="5">
    <w:abstractNumId w:val="23"/>
  </w:num>
  <w:num w:numId="6">
    <w:abstractNumId w:val="0"/>
  </w:num>
  <w:num w:numId="7">
    <w:abstractNumId w:val="22"/>
  </w:num>
  <w:num w:numId="8">
    <w:abstractNumId w:val="36"/>
  </w:num>
  <w:num w:numId="9">
    <w:abstractNumId w:val="21"/>
  </w:num>
  <w:num w:numId="10">
    <w:abstractNumId w:val="35"/>
  </w:num>
  <w:num w:numId="11">
    <w:abstractNumId w:val="12"/>
  </w:num>
  <w:num w:numId="12">
    <w:abstractNumId w:val="26"/>
  </w:num>
  <w:num w:numId="13">
    <w:abstractNumId w:val="30"/>
  </w:num>
  <w:num w:numId="14">
    <w:abstractNumId w:val="27"/>
  </w:num>
  <w:num w:numId="15">
    <w:abstractNumId w:val="5"/>
  </w:num>
  <w:num w:numId="16">
    <w:abstractNumId w:val="7"/>
  </w:num>
  <w:num w:numId="17">
    <w:abstractNumId w:val="29"/>
  </w:num>
  <w:num w:numId="18">
    <w:abstractNumId w:val="34"/>
  </w:num>
  <w:num w:numId="19">
    <w:abstractNumId w:val="19"/>
  </w:num>
  <w:num w:numId="20">
    <w:abstractNumId w:val="2"/>
  </w:num>
  <w:num w:numId="21">
    <w:abstractNumId w:val="33"/>
  </w:num>
  <w:num w:numId="22">
    <w:abstractNumId w:val="24"/>
  </w:num>
  <w:num w:numId="23">
    <w:abstractNumId w:val="15"/>
  </w:num>
  <w:num w:numId="24">
    <w:abstractNumId w:val="14"/>
  </w:num>
  <w:num w:numId="25">
    <w:abstractNumId w:val="20"/>
  </w:num>
  <w:num w:numId="26">
    <w:abstractNumId w:val="32"/>
  </w:num>
  <w:num w:numId="27">
    <w:abstractNumId w:val="17"/>
  </w:num>
  <w:num w:numId="28">
    <w:abstractNumId w:val="8"/>
  </w:num>
  <w:num w:numId="29">
    <w:abstractNumId w:val="11"/>
  </w:num>
  <w:num w:numId="30">
    <w:abstractNumId w:val="6"/>
  </w:num>
  <w:num w:numId="31">
    <w:abstractNumId w:val="9"/>
  </w:num>
  <w:num w:numId="32">
    <w:abstractNumId w:val="18"/>
  </w:num>
  <w:num w:numId="33">
    <w:abstractNumId w:val="25"/>
  </w:num>
  <w:num w:numId="34">
    <w:abstractNumId w:val="13"/>
  </w:num>
  <w:num w:numId="35">
    <w:abstractNumId w:val="4"/>
  </w:num>
  <w:num w:numId="36">
    <w:abstractNumId w:val="10"/>
  </w:num>
  <w:num w:numId="37">
    <w:abstractNumId w:val="31"/>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7"/>
  <w:proofState w:spelling="clean"/>
  <w:defaultTabStop w:val="720"/>
  <w:drawingGridHorizontalSpacing w:val="100"/>
  <w:displayHorizontalDrawingGridEvery w:val="2"/>
  <w:characterSpacingControl w:val="doNotCompress"/>
  <w:hdrShapeDefaults>
    <o:shapedefaults v:ext="edit" spidmax="17410"/>
  </w:hdrShapeDefaults>
  <w:footnotePr>
    <w:footnote w:id="-1"/>
    <w:footnote w:id="0"/>
  </w:footnotePr>
  <w:endnotePr>
    <w:endnote w:id="-1"/>
    <w:endnote w:id="0"/>
  </w:endnotePr>
  <w:compat/>
  <w:rsids>
    <w:rsidRoot w:val="000D13FD"/>
    <w:rsid w:val="00001D61"/>
    <w:rsid w:val="00044CFD"/>
    <w:rsid w:val="00065BD3"/>
    <w:rsid w:val="000B6414"/>
    <w:rsid w:val="000D13FD"/>
    <w:rsid w:val="000D410C"/>
    <w:rsid w:val="001039B8"/>
    <w:rsid w:val="0012760F"/>
    <w:rsid w:val="001471F1"/>
    <w:rsid w:val="00157A14"/>
    <w:rsid w:val="00162CDC"/>
    <w:rsid w:val="00176E10"/>
    <w:rsid w:val="001853B0"/>
    <w:rsid w:val="001910C0"/>
    <w:rsid w:val="001978F9"/>
    <w:rsid w:val="001C5DAF"/>
    <w:rsid w:val="001E5233"/>
    <w:rsid w:val="001F12BE"/>
    <w:rsid w:val="00211255"/>
    <w:rsid w:val="00237384"/>
    <w:rsid w:val="00254A1D"/>
    <w:rsid w:val="0026532B"/>
    <w:rsid w:val="002A0331"/>
    <w:rsid w:val="002B1A7F"/>
    <w:rsid w:val="002D4787"/>
    <w:rsid w:val="0030436A"/>
    <w:rsid w:val="00334A1F"/>
    <w:rsid w:val="00344F0F"/>
    <w:rsid w:val="00371188"/>
    <w:rsid w:val="00371CE8"/>
    <w:rsid w:val="00381F17"/>
    <w:rsid w:val="003A023D"/>
    <w:rsid w:val="003A6F87"/>
    <w:rsid w:val="003D3BC8"/>
    <w:rsid w:val="003E72B3"/>
    <w:rsid w:val="004218EA"/>
    <w:rsid w:val="004236DD"/>
    <w:rsid w:val="00427A84"/>
    <w:rsid w:val="00434B74"/>
    <w:rsid w:val="00464964"/>
    <w:rsid w:val="004B63DB"/>
    <w:rsid w:val="004C2ED2"/>
    <w:rsid w:val="004F5B40"/>
    <w:rsid w:val="005026D8"/>
    <w:rsid w:val="0050440C"/>
    <w:rsid w:val="005217BE"/>
    <w:rsid w:val="00533CD1"/>
    <w:rsid w:val="00571814"/>
    <w:rsid w:val="005A15E5"/>
    <w:rsid w:val="005A4A3B"/>
    <w:rsid w:val="005A5C54"/>
    <w:rsid w:val="005B067A"/>
    <w:rsid w:val="005B619A"/>
    <w:rsid w:val="005D1D29"/>
    <w:rsid w:val="00602C19"/>
    <w:rsid w:val="00605DAC"/>
    <w:rsid w:val="00611133"/>
    <w:rsid w:val="006126EB"/>
    <w:rsid w:val="00620F98"/>
    <w:rsid w:val="00631F6F"/>
    <w:rsid w:val="00636720"/>
    <w:rsid w:val="0064112D"/>
    <w:rsid w:val="00684483"/>
    <w:rsid w:val="00686F2C"/>
    <w:rsid w:val="006911E9"/>
    <w:rsid w:val="006B2148"/>
    <w:rsid w:val="006E1E4F"/>
    <w:rsid w:val="006F6AE7"/>
    <w:rsid w:val="00702A77"/>
    <w:rsid w:val="0077079F"/>
    <w:rsid w:val="00793C31"/>
    <w:rsid w:val="007950CB"/>
    <w:rsid w:val="007A1905"/>
    <w:rsid w:val="007D5BAB"/>
    <w:rsid w:val="007F54F5"/>
    <w:rsid w:val="00802AB7"/>
    <w:rsid w:val="0080305D"/>
    <w:rsid w:val="00814C2E"/>
    <w:rsid w:val="0081726C"/>
    <w:rsid w:val="00894225"/>
    <w:rsid w:val="008A71D3"/>
    <w:rsid w:val="008D6E52"/>
    <w:rsid w:val="008E64EC"/>
    <w:rsid w:val="00907522"/>
    <w:rsid w:val="00914F99"/>
    <w:rsid w:val="00936EF1"/>
    <w:rsid w:val="009620D5"/>
    <w:rsid w:val="00964B8B"/>
    <w:rsid w:val="009905FF"/>
    <w:rsid w:val="009976A7"/>
    <w:rsid w:val="009A0DE8"/>
    <w:rsid w:val="009D77FB"/>
    <w:rsid w:val="00A0293A"/>
    <w:rsid w:val="00A064FE"/>
    <w:rsid w:val="00A16609"/>
    <w:rsid w:val="00A32F76"/>
    <w:rsid w:val="00A4776F"/>
    <w:rsid w:val="00A55B7A"/>
    <w:rsid w:val="00A65485"/>
    <w:rsid w:val="00A81370"/>
    <w:rsid w:val="00A86497"/>
    <w:rsid w:val="00A91895"/>
    <w:rsid w:val="00AA10FA"/>
    <w:rsid w:val="00AA272A"/>
    <w:rsid w:val="00AF381D"/>
    <w:rsid w:val="00AF70A4"/>
    <w:rsid w:val="00AF745F"/>
    <w:rsid w:val="00B036BC"/>
    <w:rsid w:val="00B27919"/>
    <w:rsid w:val="00B46A23"/>
    <w:rsid w:val="00B56665"/>
    <w:rsid w:val="00B57523"/>
    <w:rsid w:val="00C1441A"/>
    <w:rsid w:val="00C45CF8"/>
    <w:rsid w:val="00C726FB"/>
    <w:rsid w:val="00C85D99"/>
    <w:rsid w:val="00C87525"/>
    <w:rsid w:val="00CA02B0"/>
    <w:rsid w:val="00CC5247"/>
    <w:rsid w:val="00CE17CE"/>
    <w:rsid w:val="00D070AE"/>
    <w:rsid w:val="00D20CD9"/>
    <w:rsid w:val="00D26B2D"/>
    <w:rsid w:val="00D614F1"/>
    <w:rsid w:val="00D84A6F"/>
    <w:rsid w:val="00D91AEC"/>
    <w:rsid w:val="00D93778"/>
    <w:rsid w:val="00D95F51"/>
    <w:rsid w:val="00DF0AD9"/>
    <w:rsid w:val="00DF15BD"/>
    <w:rsid w:val="00DF5B2E"/>
    <w:rsid w:val="00E034F7"/>
    <w:rsid w:val="00E77081"/>
    <w:rsid w:val="00E85961"/>
    <w:rsid w:val="00E90D75"/>
    <w:rsid w:val="00EA03A2"/>
    <w:rsid w:val="00EA5A9F"/>
    <w:rsid w:val="00EA6696"/>
    <w:rsid w:val="00EB3436"/>
    <w:rsid w:val="00EC5560"/>
    <w:rsid w:val="00EF2613"/>
    <w:rsid w:val="00F03439"/>
    <w:rsid w:val="00F33732"/>
    <w:rsid w:val="00F456A6"/>
    <w:rsid w:val="00F9303E"/>
    <w:rsid w:val="00FE226B"/>
    <w:rsid w:val="00FF75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81726C"/>
    <w:pPr>
      <w:ind w:left="720"/>
      <w:contextualSpacing/>
    </w:pPr>
  </w:style>
  <w:style w:type="paragraph" w:styleId="BalloonText">
    <w:name w:val="Balloon Text"/>
    <w:basedOn w:val="Normal"/>
    <w:link w:val="BalloonTextChar"/>
    <w:uiPriority w:val="99"/>
    <w:semiHidden/>
    <w:unhideWhenUsed/>
    <w:rsid w:val="00A86497"/>
    <w:rPr>
      <w:rFonts w:ascii="Tahoma" w:hAnsi="Tahoma" w:cs="Tahoma"/>
      <w:sz w:val="16"/>
      <w:szCs w:val="16"/>
    </w:rPr>
  </w:style>
  <w:style w:type="character" w:customStyle="1" w:styleId="BalloonTextChar">
    <w:name w:val="Balloon Text Char"/>
    <w:basedOn w:val="DefaultParagraphFont"/>
    <w:link w:val="BalloonText"/>
    <w:uiPriority w:val="99"/>
    <w:semiHidden/>
    <w:rsid w:val="00A86497"/>
    <w:rPr>
      <w:rFonts w:ascii="Tahoma" w:hAnsi="Tahoma" w:cs="Tahoma"/>
      <w:sz w:val="16"/>
      <w:szCs w:val="16"/>
    </w:rPr>
  </w:style>
  <w:style w:type="paragraph" w:styleId="Header">
    <w:name w:val="header"/>
    <w:basedOn w:val="Normal"/>
    <w:link w:val="HeaderChar"/>
    <w:uiPriority w:val="99"/>
    <w:unhideWhenUsed/>
    <w:rsid w:val="00237384"/>
    <w:pPr>
      <w:tabs>
        <w:tab w:val="center" w:pos="4680"/>
        <w:tab w:val="right" w:pos="9360"/>
      </w:tabs>
    </w:pPr>
  </w:style>
  <w:style w:type="character" w:customStyle="1" w:styleId="HeaderChar">
    <w:name w:val="Header Char"/>
    <w:basedOn w:val="DefaultParagraphFont"/>
    <w:link w:val="Header"/>
    <w:uiPriority w:val="99"/>
    <w:rsid w:val="00237384"/>
  </w:style>
  <w:style w:type="paragraph" w:styleId="Footer">
    <w:name w:val="footer"/>
    <w:basedOn w:val="Normal"/>
    <w:link w:val="FooterChar"/>
    <w:uiPriority w:val="99"/>
    <w:unhideWhenUsed/>
    <w:rsid w:val="00237384"/>
    <w:pPr>
      <w:tabs>
        <w:tab w:val="center" w:pos="4680"/>
        <w:tab w:val="right" w:pos="9360"/>
      </w:tabs>
    </w:pPr>
  </w:style>
  <w:style w:type="character" w:customStyle="1" w:styleId="FooterChar">
    <w:name w:val="Footer Char"/>
    <w:basedOn w:val="DefaultParagraphFont"/>
    <w:link w:val="Footer"/>
    <w:uiPriority w:val="99"/>
    <w:rsid w:val="00237384"/>
  </w:style>
  <w:style w:type="paragraph" w:styleId="NormalWeb">
    <w:name w:val="Normal (Web)"/>
    <w:basedOn w:val="Normal"/>
    <w:uiPriority w:val="99"/>
    <w:unhideWhenUsed/>
    <w:rsid w:val="001471F1"/>
    <w:pPr>
      <w:spacing w:before="100" w:beforeAutospacing="1" w:after="100" w:afterAutospacing="1"/>
    </w:pPr>
    <w:rPr>
      <w:sz w:val="24"/>
      <w:szCs w:val="24"/>
    </w:rPr>
  </w:style>
  <w:style w:type="character" w:customStyle="1" w:styleId="apple-converted-space">
    <w:name w:val="apple-converted-space"/>
    <w:basedOn w:val="DefaultParagraphFont"/>
    <w:rsid w:val="006911E9"/>
  </w:style>
  <w:style w:type="character" w:styleId="Emphasis">
    <w:name w:val="Emphasis"/>
    <w:basedOn w:val="DefaultParagraphFont"/>
    <w:uiPriority w:val="20"/>
    <w:qFormat/>
    <w:rsid w:val="006911E9"/>
    <w:rPr>
      <w:i/>
      <w:iCs/>
    </w:rPr>
  </w:style>
  <w:style w:type="paragraph" w:styleId="BodyText">
    <w:name w:val="Body Text"/>
    <w:basedOn w:val="Normal"/>
    <w:link w:val="BodyTextChar"/>
    <w:rsid w:val="002A0331"/>
    <w:pPr>
      <w:jc w:val="both"/>
    </w:pPr>
    <w:rPr>
      <w:sz w:val="24"/>
      <w:szCs w:val="24"/>
    </w:rPr>
  </w:style>
  <w:style w:type="character" w:customStyle="1" w:styleId="BodyTextChar">
    <w:name w:val="Body Text Char"/>
    <w:basedOn w:val="DefaultParagraphFont"/>
    <w:link w:val="BodyText"/>
    <w:rsid w:val="002A0331"/>
    <w:rPr>
      <w:sz w:val="24"/>
      <w:szCs w:val="24"/>
    </w:rPr>
  </w:style>
  <w:style w:type="character" w:customStyle="1" w:styleId="reference-text">
    <w:name w:val="reference-text"/>
    <w:basedOn w:val="DefaultParagraphFont"/>
    <w:rsid w:val="005B619A"/>
  </w:style>
  <w:style w:type="character" w:customStyle="1" w:styleId="mw-cite-backlink">
    <w:name w:val="mw-cite-backlink"/>
    <w:basedOn w:val="DefaultParagraphFont"/>
    <w:rsid w:val="005B619A"/>
  </w:style>
  <w:style w:type="character" w:styleId="Hyperlink">
    <w:name w:val="Hyperlink"/>
    <w:basedOn w:val="DefaultParagraphFont"/>
    <w:uiPriority w:val="99"/>
    <w:semiHidden/>
    <w:unhideWhenUsed/>
    <w:rsid w:val="005B619A"/>
    <w:rPr>
      <w:color w:val="0000FF"/>
      <w:u w:val="single"/>
    </w:rPr>
  </w:style>
  <w:style w:type="character" w:customStyle="1" w:styleId="cite-accessibility-label">
    <w:name w:val="cite-accessibility-label"/>
    <w:basedOn w:val="DefaultParagraphFont"/>
    <w:rsid w:val="005B619A"/>
  </w:style>
  <w:style w:type="paragraph" w:styleId="Caption">
    <w:name w:val="caption"/>
    <w:basedOn w:val="Normal"/>
    <w:next w:val="Normal"/>
    <w:uiPriority w:val="35"/>
    <w:unhideWhenUsed/>
    <w:qFormat/>
    <w:rsid w:val="006F6AE7"/>
    <w:pPr>
      <w:spacing w:after="200"/>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divs>
    <w:div w:id="54818977">
      <w:bodyDiv w:val="1"/>
      <w:marLeft w:val="0"/>
      <w:marRight w:val="0"/>
      <w:marTop w:val="0"/>
      <w:marBottom w:val="0"/>
      <w:divBdr>
        <w:top w:val="none" w:sz="0" w:space="0" w:color="auto"/>
        <w:left w:val="none" w:sz="0" w:space="0" w:color="auto"/>
        <w:bottom w:val="none" w:sz="0" w:space="0" w:color="auto"/>
        <w:right w:val="none" w:sz="0" w:space="0" w:color="auto"/>
      </w:divBdr>
      <w:divsChild>
        <w:div w:id="310913957">
          <w:marLeft w:val="864"/>
          <w:marRight w:val="0"/>
          <w:marTop w:val="91"/>
          <w:marBottom w:val="0"/>
          <w:divBdr>
            <w:top w:val="none" w:sz="0" w:space="0" w:color="auto"/>
            <w:left w:val="none" w:sz="0" w:space="0" w:color="auto"/>
            <w:bottom w:val="none" w:sz="0" w:space="0" w:color="auto"/>
            <w:right w:val="none" w:sz="0" w:space="0" w:color="auto"/>
          </w:divBdr>
        </w:div>
        <w:div w:id="1570191982">
          <w:marLeft w:val="864"/>
          <w:marRight w:val="0"/>
          <w:marTop w:val="91"/>
          <w:marBottom w:val="0"/>
          <w:divBdr>
            <w:top w:val="none" w:sz="0" w:space="0" w:color="auto"/>
            <w:left w:val="none" w:sz="0" w:space="0" w:color="auto"/>
            <w:bottom w:val="none" w:sz="0" w:space="0" w:color="auto"/>
            <w:right w:val="none" w:sz="0" w:space="0" w:color="auto"/>
          </w:divBdr>
        </w:div>
        <w:div w:id="471139317">
          <w:marLeft w:val="864"/>
          <w:marRight w:val="0"/>
          <w:marTop w:val="91"/>
          <w:marBottom w:val="0"/>
          <w:divBdr>
            <w:top w:val="none" w:sz="0" w:space="0" w:color="auto"/>
            <w:left w:val="none" w:sz="0" w:space="0" w:color="auto"/>
            <w:bottom w:val="none" w:sz="0" w:space="0" w:color="auto"/>
            <w:right w:val="none" w:sz="0" w:space="0" w:color="auto"/>
          </w:divBdr>
        </w:div>
        <w:div w:id="1270241490">
          <w:marLeft w:val="864"/>
          <w:marRight w:val="0"/>
          <w:marTop w:val="91"/>
          <w:marBottom w:val="0"/>
          <w:divBdr>
            <w:top w:val="none" w:sz="0" w:space="0" w:color="auto"/>
            <w:left w:val="none" w:sz="0" w:space="0" w:color="auto"/>
            <w:bottom w:val="none" w:sz="0" w:space="0" w:color="auto"/>
            <w:right w:val="none" w:sz="0" w:space="0" w:color="auto"/>
          </w:divBdr>
        </w:div>
        <w:div w:id="264775042">
          <w:marLeft w:val="864"/>
          <w:marRight w:val="0"/>
          <w:marTop w:val="91"/>
          <w:marBottom w:val="0"/>
          <w:divBdr>
            <w:top w:val="none" w:sz="0" w:space="0" w:color="auto"/>
            <w:left w:val="none" w:sz="0" w:space="0" w:color="auto"/>
            <w:bottom w:val="none" w:sz="0" w:space="0" w:color="auto"/>
            <w:right w:val="none" w:sz="0" w:space="0" w:color="auto"/>
          </w:divBdr>
        </w:div>
      </w:divsChild>
    </w:div>
    <w:div w:id="147940209">
      <w:bodyDiv w:val="1"/>
      <w:marLeft w:val="0"/>
      <w:marRight w:val="0"/>
      <w:marTop w:val="0"/>
      <w:marBottom w:val="0"/>
      <w:divBdr>
        <w:top w:val="none" w:sz="0" w:space="0" w:color="auto"/>
        <w:left w:val="none" w:sz="0" w:space="0" w:color="auto"/>
        <w:bottom w:val="none" w:sz="0" w:space="0" w:color="auto"/>
        <w:right w:val="none" w:sz="0" w:space="0" w:color="auto"/>
      </w:divBdr>
      <w:divsChild>
        <w:div w:id="1103376482">
          <w:marLeft w:val="864"/>
          <w:marRight w:val="0"/>
          <w:marTop w:val="134"/>
          <w:marBottom w:val="0"/>
          <w:divBdr>
            <w:top w:val="none" w:sz="0" w:space="0" w:color="auto"/>
            <w:left w:val="none" w:sz="0" w:space="0" w:color="auto"/>
            <w:bottom w:val="none" w:sz="0" w:space="0" w:color="auto"/>
            <w:right w:val="none" w:sz="0" w:space="0" w:color="auto"/>
          </w:divBdr>
        </w:div>
        <w:div w:id="1122112713">
          <w:marLeft w:val="1440"/>
          <w:marRight w:val="0"/>
          <w:marTop w:val="125"/>
          <w:marBottom w:val="0"/>
          <w:divBdr>
            <w:top w:val="none" w:sz="0" w:space="0" w:color="auto"/>
            <w:left w:val="none" w:sz="0" w:space="0" w:color="auto"/>
            <w:bottom w:val="none" w:sz="0" w:space="0" w:color="auto"/>
            <w:right w:val="none" w:sz="0" w:space="0" w:color="auto"/>
          </w:divBdr>
        </w:div>
        <w:div w:id="1942763390">
          <w:marLeft w:val="1440"/>
          <w:marRight w:val="0"/>
          <w:marTop w:val="125"/>
          <w:marBottom w:val="0"/>
          <w:divBdr>
            <w:top w:val="none" w:sz="0" w:space="0" w:color="auto"/>
            <w:left w:val="none" w:sz="0" w:space="0" w:color="auto"/>
            <w:bottom w:val="none" w:sz="0" w:space="0" w:color="auto"/>
            <w:right w:val="none" w:sz="0" w:space="0" w:color="auto"/>
          </w:divBdr>
        </w:div>
        <w:div w:id="627012072">
          <w:marLeft w:val="619"/>
          <w:marRight w:val="0"/>
          <w:marTop w:val="134"/>
          <w:marBottom w:val="0"/>
          <w:divBdr>
            <w:top w:val="none" w:sz="0" w:space="0" w:color="auto"/>
            <w:left w:val="none" w:sz="0" w:space="0" w:color="auto"/>
            <w:bottom w:val="none" w:sz="0" w:space="0" w:color="auto"/>
            <w:right w:val="none" w:sz="0" w:space="0" w:color="auto"/>
          </w:divBdr>
        </w:div>
        <w:div w:id="1095514008">
          <w:marLeft w:val="1440"/>
          <w:marRight w:val="0"/>
          <w:marTop w:val="125"/>
          <w:marBottom w:val="0"/>
          <w:divBdr>
            <w:top w:val="none" w:sz="0" w:space="0" w:color="auto"/>
            <w:left w:val="none" w:sz="0" w:space="0" w:color="auto"/>
            <w:bottom w:val="none" w:sz="0" w:space="0" w:color="auto"/>
            <w:right w:val="none" w:sz="0" w:space="0" w:color="auto"/>
          </w:divBdr>
        </w:div>
        <w:div w:id="1811053497">
          <w:marLeft w:val="1440"/>
          <w:marRight w:val="0"/>
          <w:marTop w:val="125"/>
          <w:marBottom w:val="0"/>
          <w:divBdr>
            <w:top w:val="none" w:sz="0" w:space="0" w:color="auto"/>
            <w:left w:val="none" w:sz="0" w:space="0" w:color="auto"/>
            <w:bottom w:val="none" w:sz="0" w:space="0" w:color="auto"/>
            <w:right w:val="none" w:sz="0" w:space="0" w:color="auto"/>
          </w:divBdr>
        </w:div>
      </w:divsChild>
    </w:div>
    <w:div w:id="152455514">
      <w:bodyDiv w:val="1"/>
      <w:marLeft w:val="0"/>
      <w:marRight w:val="0"/>
      <w:marTop w:val="0"/>
      <w:marBottom w:val="0"/>
      <w:divBdr>
        <w:top w:val="none" w:sz="0" w:space="0" w:color="auto"/>
        <w:left w:val="none" w:sz="0" w:space="0" w:color="auto"/>
        <w:bottom w:val="none" w:sz="0" w:space="0" w:color="auto"/>
        <w:right w:val="none" w:sz="0" w:space="0" w:color="auto"/>
      </w:divBdr>
      <w:divsChild>
        <w:div w:id="212232492">
          <w:marLeft w:val="864"/>
          <w:marRight w:val="0"/>
          <w:marTop w:val="91"/>
          <w:marBottom w:val="0"/>
          <w:divBdr>
            <w:top w:val="none" w:sz="0" w:space="0" w:color="auto"/>
            <w:left w:val="none" w:sz="0" w:space="0" w:color="auto"/>
            <w:bottom w:val="none" w:sz="0" w:space="0" w:color="auto"/>
            <w:right w:val="none" w:sz="0" w:space="0" w:color="auto"/>
          </w:divBdr>
        </w:div>
        <w:div w:id="1689135551">
          <w:marLeft w:val="864"/>
          <w:marRight w:val="0"/>
          <w:marTop w:val="91"/>
          <w:marBottom w:val="0"/>
          <w:divBdr>
            <w:top w:val="none" w:sz="0" w:space="0" w:color="auto"/>
            <w:left w:val="none" w:sz="0" w:space="0" w:color="auto"/>
            <w:bottom w:val="none" w:sz="0" w:space="0" w:color="auto"/>
            <w:right w:val="none" w:sz="0" w:space="0" w:color="auto"/>
          </w:divBdr>
        </w:div>
        <w:div w:id="311567864">
          <w:marLeft w:val="864"/>
          <w:marRight w:val="0"/>
          <w:marTop w:val="91"/>
          <w:marBottom w:val="0"/>
          <w:divBdr>
            <w:top w:val="none" w:sz="0" w:space="0" w:color="auto"/>
            <w:left w:val="none" w:sz="0" w:space="0" w:color="auto"/>
            <w:bottom w:val="none" w:sz="0" w:space="0" w:color="auto"/>
            <w:right w:val="none" w:sz="0" w:space="0" w:color="auto"/>
          </w:divBdr>
        </w:div>
        <w:div w:id="1057781033">
          <w:marLeft w:val="864"/>
          <w:marRight w:val="0"/>
          <w:marTop w:val="91"/>
          <w:marBottom w:val="0"/>
          <w:divBdr>
            <w:top w:val="none" w:sz="0" w:space="0" w:color="auto"/>
            <w:left w:val="none" w:sz="0" w:space="0" w:color="auto"/>
            <w:bottom w:val="none" w:sz="0" w:space="0" w:color="auto"/>
            <w:right w:val="none" w:sz="0" w:space="0" w:color="auto"/>
          </w:divBdr>
        </w:div>
        <w:div w:id="1424954163">
          <w:marLeft w:val="864"/>
          <w:marRight w:val="0"/>
          <w:marTop w:val="91"/>
          <w:marBottom w:val="0"/>
          <w:divBdr>
            <w:top w:val="none" w:sz="0" w:space="0" w:color="auto"/>
            <w:left w:val="none" w:sz="0" w:space="0" w:color="auto"/>
            <w:bottom w:val="none" w:sz="0" w:space="0" w:color="auto"/>
            <w:right w:val="none" w:sz="0" w:space="0" w:color="auto"/>
          </w:divBdr>
        </w:div>
      </w:divsChild>
    </w:div>
    <w:div w:id="207424677">
      <w:bodyDiv w:val="1"/>
      <w:marLeft w:val="0"/>
      <w:marRight w:val="0"/>
      <w:marTop w:val="0"/>
      <w:marBottom w:val="0"/>
      <w:divBdr>
        <w:top w:val="none" w:sz="0" w:space="0" w:color="auto"/>
        <w:left w:val="none" w:sz="0" w:space="0" w:color="auto"/>
        <w:bottom w:val="none" w:sz="0" w:space="0" w:color="auto"/>
        <w:right w:val="none" w:sz="0" w:space="0" w:color="auto"/>
      </w:divBdr>
      <w:divsChild>
        <w:div w:id="1008213399">
          <w:marLeft w:val="864"/>
          <w:marRight w:val="0"/>
          <w:marTop w:val="91"/>
          <w:marBottom w:val="0"/>
          <w:divBdr>
            <w:top w:val="none" w:sz="0" w:space="0" w:color="auto"/>
            <w:left w:val="none" w:sz="0" w:space="0" w:color="auto"/>
            <w:bottom w:val="none" w:sz="0" w:space="0" w:color="auto"/>
            <w:right w:val="none" w:sz="0" w:space="0" w:color="auto"/>
          </w:divBdr>
        </w:div>
        <w:div w:id="931744888">
          <w:marLeft w:val="864"/>
          <w:marRight w:val="0"/>
          <w:marTop w:val="91"/>
          <w:marBottom w:val="0"/>
          <w:divBdr>
            <w:top w:val="none" w:sz="0" w:space="0" w:color="auto"/>
            <w:left w:val="none" w:sz="0" w:space="0" w:color="auto"/>
            <w:bottom w:val="none" w:sz="0" w:space="0" w:color="auto"/>
            <w:right w:val="none" w:sz="0" w:space="0" w:color="auto"/>
          </w:divBdr>
        </w:div>
        <w:div w:id="1152793125">
          <w:marLeft w:val="864"/>
          <w:marRight w:val="0"/>
          <w:marTop w:val="91"/>
          <w:marBottom w:val="0"/>
          <w:divBdr>
            <w:top w:val="none" w:sz="0" w:space="0" w:color="auto"/>
            <w:left w:val="none" w:sz="0" w:space="0" w:color="auto"/>
            <w:bottom w:val="none" w:sz="0" w:space="0" w:color="auto"/>
            <w:right w:val="none" w:sz="0" w:space="0" w:color="auto"/>
          </w:divBdr>
        </w:div>
        <w:div w:id="848570081">
          <w:marLeft w:val="864"/>
          <w:marRight w:val="0"/>
          <w:marTop w:val="91"/>
          <w:marBottom w:val="0"/>
          <w:divBdr>
            <w:top w:val="none" w:sz="0" w:space="0" w:color="auto"/>
            <w:left w:val="none" w:sz="0" w:space="0" w:color="auto"/>
            <w:bottom w:val="none" w:sz="0" w:space="0" w:color="auto"/>
            <w:right w:val="none" w:sz="0" w:space="0" w:color="auto"/>
          </w:divBdr>
        </w:div>
        <w:div w:id="422991503">
          <w:marLeft w:val="864"/>
          <w:marRight w:val="0"/>
          <w:marTop w:val="91"/>
          <w:marBottom w:val="0"/>
          <w:divBdr>
            <w:top w:val="none" w:sz="0" w:space="0" w:color="auto"/>
            <w:left w:val="none" w:sz="0" w:space="0" w:color="auto"/>
            <w:bottom w:val="none" w:sz="0" w:space="0" w:color="auto"/>
            <w:right w:val="none" w:sz="0" w:space="0" w:color="auto"/>
          </w:divBdr>
        </w:div>
        <w:div w:id="1512143074">
          <w:marLeft w:val="864"/>
          <w:marRight w:val="0"/>
          <w:marTop w:val="91"/>
          <w:marBottom w:val="0"/>
          <w:divBdr>
            <w:top w:val="none" w:sz="0" w:space="0" w:color="auto"/>
            <w:left w:val="none" w:sz="0" w:space="0" w:color="auto"/>
            <w:bottom w:val="none" w:sz="0" w:space="0" w:color="auto"/>
            <w:right w:val="none" w:sz="0" w:space="0" w:color="auto"/>
          </w:divBdr>
        </w:div>
        <w:div w:id="729425025">
          <w:marLeft w:val="864"/>
          <w:marRight w:val="0"/>
          <w:marTop w:val="91"/>
          <w:marBottom w:val="0"/>
          <w:divBdr>
            <w:top w:val="none" w:sz="0" w:space="0" w:color="auto"/>
            <w:left w:val="none" w:sz="0" w:space="0" w:color="auto"/>
            <w:bottom w:val="none" w:sz="0" w:space="0" w:color="auto"/>
            <w:right w:val="none" w:sz="0" w:space="0" w:color="auto"/>
          </w:divBdr>
        </w:div>
      </w:divsChild>
    </w:div>
    <w:div w:id="237986331">
      <w:bodyDiv w:val="1"/>
      <w:marLeft w:val="0"/>
      <w:marRight w:val="0"/>
      <w:marTop w:val="0"/>
      <w:marBottom w:val="0"/>
      <w:divBdr>
        <w:top w:val="none" w:sz="0" w:space="0" w:color="auto"/>
        <w:left w:val="none" w:sz="0" w:space="0" w:color="auto"/>
        <w:bottom w:val="none" w:sz="0" w:space="0" w:color="auto"/>
        <w:right w:val="none" w:sz="0" w:space="0" w:color="auto"/>
      </w:divBdr>
      <w:divsChild>
        <w:div w:id="518542295">
          <w:marLeft w:val="864"/>
          <w:marRight w:val="0"/>
          <w:marTop w:val="96"/>
          <w:marBottom w:val="0"/>
          <w:divBdr>
            <w:top w:val="none" w:sz="0" w:space="0" w:color="auto"/>
            <w:left w:val="none" w:sz="0" w:space="0" w:color="auto"/>
            <w:bottom w:val="none" w:sz="0" w:space="0" w:color="auto"/>
            <w:right w:val="none" w:sz="0" w:space="0" w:color="auto"/>
          </w:divBdr>
        </w:div>
      </w:divsChild>
    </w:div>
    <w:div w:id="266038786">
      <w:bodyDiv w:val="1"/>
      <w:marLeft w:val="0"/>
      <w:marRight w:val="0"/>
      <w:marTop w:val="0"/>
      <w:marBottom w:val="0"/>
      <w:divBdr>
        <w:top w:val="none" w:sz="0" w:space="0" w:color="auto"/>
        <w:left w:val="none" w:sz="0" w:space="0" w:color="auto"/>
        <w:bottom w:val="none" w:sz="0" w:space="0" w:color="auto"/>
        <w:right w:val="none" w:sz="0" w:space="0" w:color="auto"/>
      </w:divBdr>
    </w:div>
    <w:div w:id="313066105">
      <w:bodyDiv w:val="1"/>
      <w:marLeft w:val="0"/>
      <w:marRight w:val="0"/>
      <w:marTop w:val="0"/>
      <w:marBottom w:val="0"/>
      <w:divBdr>
        <w:top w:val="none" w:sz="0" w:space="0" w:color="auto"/>
        <w:left w:val="none" w:sz="0" w:space="0" w:color="auto"/>
        <w:bottom w:val="none" w:sz="0" w:space="0" w:color="auto"/>
        <w:right w:val="none" w:sz="0" w:space="0" w:color="auto"/>
      </w:divBdr>
      <w:divsChild>
        <w:div w:id="806508695">
          <w:marLeft w:val="864"/>
          <w:marRight w:val="0"/>
          <w:marTop w:val="96"/>
          <w:marBottom w:val="0"/>
          <w:divBdr>
            <w:top w:val="none" w:sz="0" w:space="0" w:color="auto"/>
            <w:left w:val="none" w:sz="0" w:space="0" w:color="auto"/>
            <w:bottom w:val="none" w:sz="0" w:space="0" w:color="auto"/>
            <w:right w:val="none" w:sz="0" w:space="0" w:color="auto"/>
          </w:divBdr>
        </w:div>
        <w:div w:id="1074814222">
          <w:marLeft w:val="864"/>
          <w:marRight w:val="0"/>
          <w:marTop w:val="96"/>
          <w:marBottom w:val="0"/>
          <w:divBdr>
            <w:top w:val="none" w:sz="0" w:space="0" w:color="auto"/>
            <w:left w:val="none" w:sz="0" w:space="0" w:color="auto"/>
            <w:bottom w:val="none" w:sz="0" w:space="0" w:color="auto"/>
            <w:right w:val="none" w:sz="0" w:space="0" w:color="auto"/>
          </w:divBdr>
        </w:div>
      </w:divsChild>
    </w:div>
    <w:div w:id="479928883">
      <w:bodyDiv w:val="1"/>
      <w:marLeft w:val="0"/>
      <w:marRight w:val="0"/>
      <w:marTop w:val="0"/>
      <w:marBottom w:val="0"/>
      <w:divBdr>
        <w:top w:val="none" w:sz="0" w:space="0" w:color="auto"/>
        <w:left w:val="none" w:sz="0" w:space="0" w:color="auto"/>
        <w:bottom w:val="none" w:sz="0" w:space="0" w:color="auto"/>
        <w:right w:val="none" w:sz="0" w:space="0" w:color="auto"/>
      </w:divBdr>
      <w:divsChild>
        <w:div w:id="797114660">
          <w:marLeft w:val="864"/>
          <w:marRight w:val="0"/>
          <w:marTop w:val="96"/>
          <w:marBottom w:val="0"/>
          <w:divBdr>
            <w:top w:val="none" w:sz="0" w:space="0" w:color="auto"/>
            <w:left w:val="none" w:sz="0" w:space="0" w:color="auto"/>
            <w:bottom w:val="none" w:sz="0" w:space="0" w:color="auto"/>
            <w:right w:val="none" w:sz="0" w:space="0" w:color="auto"/>
          </w:divBdr>
        </w:div>
        <w:div w:id="980111893">
          <w:marLeft w:val="864"/>
          <w:marRight w:val="0"/>
          <w:marTop w:val="96"/>
          <w:marBottom w:val="0"/>
          <w:divBdr>
            <w:top w:val="none" w:sz="0" w:space="0" w:color="auto"/>
            <w:left w:val="none" w:sz="0" w:space="0" w:color="auto"/>
            <w:bottom w:val="none" w:sz="0" w:space="0" w:color="auto"/>
            <w:right w:val="none" w:sz="0" w:space="0" w:color="auto"/>
          </w:divBdr>
        </w:div>
      </w:divsChild>
    </w:div>
    <w:div w:id="490563160">
      <w:bodyDiv w:val="1"/>
      <w:marLeft w:val="0"/>
      <w:marRight w:val="0"/>
      <w:marTop w:val="0"/>
      <w:marBottom w:val="0"/>
      <w:divBdr>
        <w:top w:val="none" w:sz="0" w:space="0" w:color="auto"/>
        <w:left w:val="none" w:sz="0" w:space="0" w:color="auto"/>
        <w:bottom w:val="none" w:sz="0" w:space="0" w:color="auto"/>
        <w:right w:val="none" w:sz="0" w:space="0" w:color="auto"/>
      </w:divBdr>
      <w:divsChild>
        <w:div w:id="1015882433">
          <w:marLeft w:val="864"/>
          <w:marRight w:val="0"/>
          <w:marTop w:val="96"/>
          <w:marBottom w:val="0"/>
          <w:divBdr>
            <w:top w:val="none" w:sz="0" w:space="0" w:color="auto"/>
            <w:left w:val="none" w:sz="0" w:space="0" w:color="auto"/>
            <w:bottom w:val="none" w:sz="0" w:space="0" w:color="auto"/>
            <w:right w:val="none" w:sz="0" w:space="0" w:color="auto"/>
          </w:divBdr>
        </w:div>
        <w:div w:id="1798259718">
          <w:marLeft w:val="864"/>
          <w:marRight w:val="0"/>
          <w:marTop w:val="96"/>
          <w:marBottom w:val="0"/>
          <w:divBdr>
            <w:top w:val="none" w:sz="0" w:space="0" w:color="auto"/>
            <w:left w:val="none" w:sz="0" w:space="0" w:color="auto"/>
            <w:bottom w:val="none" w:sz="0" w:space="0" w:color="auto"/>
            <w:right w:val="none" w:sz="0" w:space="0" w:color="auto"/>
          </w:divBdr>
        </w:div>
        <w:div w:id="1041054141">
          <w:marLeft w:val="864"/>
          <w:marRight w:val="0"/>
          <w:marTop w:val="96"/>
          <w:marBottom w:val="0"/>
          <w:divBdr>
            <w:top w:val="none" w:sz="0" w:space="0" w:color="auto"/>
            <w:left w:val="none" w:sz="0" w:space="0" w:color="auto"/>
            <w:bottom w:val="none" w:sz="0" w:space="0" w:color="auto"/>
            <w:right w:val="none" w:sz="0" w:space="0" w:color="auto"/>
          </w:divBdr>
        </w:div>
      </w:divsChild>
    </w:div>
    <w:div w:id="538668503">
      <w:bodyDiv w:val="1"/>
      <w:marLeft w:val="0"/>
      <w:marRight w:val="0"/>
      <w:marTop w:val="0"/>
      <w:marBottom w:val="0"/>
      <w:divBdr>
        <w:top w:val="none" w:sz="0" w:space="0" w:color="auto"/>
        <w:left w:val="none" w:sz="0" w:space="0" w:color="auto"/>
        <w:bottom w:val="none" w:sz="0" w:space="0" w:color="auto"/>
        <w:right w:val="none" w:sz="0" w:space="0" w:color="auto"/>
      </w:divBdr>
      <w:divsChild>
        <w:div w:id="1311835302">
          <w:marLeft w:val="864"/>
          <w:marRight w:val="0"/>
          <w:marTop w:val="96"/>
          <w:marBottom w:val="0"/>
          <w:divBdr>
            <w:top w:val="none" w:sz="0" w:space="0" w:color="auto"/>
            <w:left w:val="none" w:sz="0" w:space="0" w:color="auto"/>
            <w:bottom w:val="none" w:sz="0" w:space="0" w:color="auto"/>
            <w:right w:val="none" w:sz="0" w:space="0" w:color="auto"/>
          </w:divBdr>
        </w:div>
        <w:div w:id="1874686703">
          <w:marLeft w:val="864"/>
          <w:marRight w:val="0"/>
          <w:marTop w:val="96"/>
          <w:marBottom w:val="0"/>
          <w:divBdr>
            <w:top w:val="none" w:sz="0" w:space="0" w:color="auto"/>
            <w:left w:val="none" w:sz="0" w:space="0" w:color="auto"/>
            <w:bottom w:val="none" w:sz="0" w:space="0" w:color="auto"/>
            <w:right w:val="none" w:sz="0" w:space="0" w:color="auto"/>
          </w:divBdr>
        </w:div>
        <w:div w:id="1492676866">
          <w:marLeft w:val="864"/>
          <w:marRight w:val="0"/>
          <w:marTop w:val="96"/>
          <w:marBottom w:val="0"/>
          <w:divBdr>
            <w:top w:val="none" w:sz="0" w:space="0" w:color="auto"/>
            <w:left w:val="none" w:sz="0" w:space="0" w:color="auto"/>
            <w:bottom w:val="none" w:sz="0" w:space="0" w:color="auto"/>
            <w:right w:val="none" w:sz="0" w:space="0" w:color="auto"/>
          </w:divBdr>
        </w:div>
        <w:div w:id="321079478">
          <w:marLeft w:val="864"/>
          <w:marRight w:val="0"/>
          <w:marTop w:val="96"/>
          <w:marBottom w:val="0"/>
          <w:divBdr>
            <w:top w:val="none" w:sz="0" w:space="0" w:color="auto"/>
            <w:left w:val="none" w:sz="0" w:space="0" w:color="auto"/>
            <w:bottom w:val="none" w:sz="0" w:space="0" w:color="auto"/>
            <w:right w:val="none" w:sz="0" w:space="0" w:color="auto"/>
          </w:divBdr>
        </w:div>
        <w:div w:id="440417791">
          <w:marLeft w:val="864"/>
          <w:marRight w:val="0"/>
          <w:marTop w:val="96"/>
          <w:marBottom w:val="0"/>
          <w:divBdr>
            <w:top w:val="none" w:sz="0" w:space="0" w:color="auto"/>
            <w:left w:val="none" w:sz="0" w:space="0" w:color="auto"/>
            <w:bottom w:val="none" w:sz="0" w:space="0" w:color="auto"/>
            <w:right w:val="none" w:sz="0" w:space="0" w:color="auto"/>
          </w:divBdr>
        </w:div>
        <w:div w:id="1932353001">
          <w:marLeft w:val="864"/>
          <w:marRight w:val="0"/>
          <w:marTop w:val="96"/>
          <w:marBottom w:val="0"/>
          <w:divBdr>
            <w:top w:val="none" w:sz="0" w:space="0" w:color="auto"/>
            <w:left w:val="none" w:sz="0" w:space="0" w:color="auto"/>
            <w:bottom w:val="none" w:sz="0" w:space="0" w:color="auto"/>
            <w:right w:val="none" w:sz="0" w:space="0" w:color="auto"/>
          </w:divBdr>
        </w:div>
        <w:div w:id="1197617221">
          <w:marLeft w:val="864"/>
          <w:marRight w:val="0"/>
          <w:marTop w:val="96"/>
          <w:marBottom w:val="0"/>
          <w:divBdr>
            <w:top w:val="none" w:sz="0" w:space="0" w:color="auto"/>
            <w:left w:val="none" w:sz="0" w:space="0" w:color="auto"/>
            <w:bottom w:val="none" w:sz="0" w:space="0" w:color="auto"/>
            <w:right w:val="none" w:sz="0" w:space="0" w:color="auto"/>
          </w:divBdr>
        </w:div>
        <w:div w:id="1632318881">
          <w:marLeft w:val="864"/>
          <w:marRight w:val="0"/>
          <w:marTop w:val="96"/>
          <w:marBottom w:val="0"/>
          <w:divBdr>
            <w:top w:val="none" w:sz="0" w:space="0" w:color="auto"/>
            <w:left w:val="none" w:sz="0" w:space="0" w:color="auto"/>
            <w:bottom w:val="none" w:sz="0" w:space="0" w:color="auto"/>
            <w:right w:val="none" w:sz="0" w:space="0" w:color="auto"/>
          </w:divBdr>
        </w:div>
        <w:div w:id="1827623704">
          <w:marLeft w:val="864"/>
          <w:marRight w:val="0"/>
          <w:marTop w:val="96"/>
          <w:marBottom w:val="0"/>
          <w:divBdr>
            <w:top w:val="none" w:sz="0" w:space="0" w:color="auto"/>
            <w:left w:val="none" w:sz="0" w:space="0" w:color="auto"/>
            <w:bottom w:val="none" w:sz="0" w:space="0" w:color="auto"/>
            <w:right w:val="none" w:sz="0" w:space="0" w:color="auto"/>
          </w:divBdr>
        </w:div>
        <w:div w:id="1535532319">
          <w:marLeft w:val="864"/>
          <w:marRight w:val="0"/>
          <w:marTop w:val="96"/>
          <w:marBottom w:val="0"/>
          <w:divBdr>
            <w:top w:val="none" w:sz="0" w:space="0" w:color="auto"/>
            <w:left w:val="none" w:sz="0" w:space="0" w:color="auto"/>
            <w:bottom w:val="none" w:sz="0" w:space="0" w:color="auto"/>
            <w:right w:val="none" w:sz="0" w:space="0" w:color="auto"/>
          </w:divBdr>
        </w:div>
        <w:div w:id="560672932">
          <w:marLeft w:val="864"/>
          <w:marRight w:val="0"/>
          <w:marTop w:val="96"/>
          <w:marBottom w:val="0"/>
          <w:divBdr>
            <w:top w:val="none" w:sz="0" w:space="0" w:color="auto"/>
            <w:left w:val="none" w:sz="0" w:space="0" w:color="auto"/>
            <w:bottom w:val="none" w:sz="0" w:space="0" w:color="auto"/>
            <w:right w:val="none" w:sz="0" w:space="0" w:color="auto"/>
          </w:divBdr>
        </w:div>
      </w:divsChild>
    </w:div>
    <w:div w:id="591353375">
      <w:bodyDiv w:val="1"/>
      <w:marLeft w:val="0"/>
      <w:marRight w:val="0"/>
      <w:marTop w:val="0"/>
      <w:marBottom w:val="0"/>
      <w:divBdr>
        <w:top w:val="none" w:sz="0" w:space="0" w:color="auto"/>
        <w:left w:val="none" w:sz="0" w:space="0" w:color="auto"/>
        <w:bottom w:val="none" w:sz="0" w:space="0" w:color="auto"/>
        <w:right w:val="none" w:sz="0" w:space="0" w:color="auto"/>
      </w:divBdr>
    </w:div>
    <w:div w:id="792210329">
      <w:bodyDiv w:val="1"/>
      <w:marLeft w:val="0"/>
      <w:marRight w:val="0"/>
      <w:marTop w:val="0"/>
      <w:marBottom w:val="0"/>
      <w:divBdr>
        <w:top w:val="none" w:sz="0" w:space="0" w:color="auto"/>
        <w:left w:val="none" w:sz="0" w:space="0" w:color="auto"/>
        <w:bottom w:val="none" w:sz="0" w:space="0" w:color="auto"/>
        <w:right w:val="none" w:sz="0" w:space="0" w:color="auto"/>
      </w:divBdr>
    </w:div>
    <w:div w:id="828984409">
      <w:bodyDiv w:val="1"/>
      <w:marLeft w:val="0"/>
      <w:marRight w:val="0"/>
      <w:marTop w:val="0"/>
      <w:marBottom w:val="0"/>
      <w:divBdr>
        <w:top w:val="none" w:sz="0" w:space="0" w:color="auto"/>
        <w:left w:val="none" w:sz="0" w:space="0" w:color="auto"/>
        <w:bottom w:val="none" w:sz="0" w:space="0" w:color="auto"/>
        <w:right w:val="none" w:sz="0" w:space="0" w:color="auto"/>
      </w:divBdr>
      <w:divsChild>
        <w:div w:id="1690252820">
          <w:marLeft w:val="864"/>
          <w:marRight w:val="0"/>
          <w:marTop w:val="67"/>
          <w:marBottom w:val="0"/>
          <w:divBdr>
            <w:top w:val="none" w:sz="0" w:space="0" w:color="auto"/>
            <w:left w:val="none" w:sz="0" w:space="0" w:color="auto"/>
            <w:bottom w:val="none" w:sz="0" w:space="0" w:color="auto"/>
            <w:right w:val="none" w:sz="0" w:space="0" w:color="auto"/>
          </w:divBdr>
        </w:div>
        <w:div w:id="696389273">
          <w:marLeft w:val="864"/>
          <w:marRight w:val="0"/>
          <w:marTop w:val="67"/>
          <w:marBottom w:val="0"/>
          <w:divBdr>
            <w:top w:val="none" w:sz="0" w:space="0" w:color="auto"/>
            <w:left w:val="none" w:sz="0" w:space="0" w:color="auto"/>
            <w:bottom w:val="none" w:sz="0" w:space="0" w:color="auto"/>
            <w:right w:val="none" w:sz="0" w:space="0" w:color="auto"/>
          </w:divBdr>
        </w:div>
        <w:div w:id="347831890">
          <w:marLeft w:val="864"/>
          <w:marRight w:val="0"/>
          <w:marTop w:val="67"/>
          <w:marBottom w:val="0"/>
          <w:divBdr>
            <w:top w:val="none" w:sz="0" w:space="0" w:color="auto"/>
            <w:left w:val="none" w:sz="0" w:space="0" w:color="auto"/>
            <w:bottom w:val="none" w:sz="0" w:space="0" w:color="auto"/>
            <w:right w:val="none" w:sz="0" w:space="0" w:color="auto"/>
          </w:divBdr>
        </w:div>
        <w:div w:id="957494310">
          <w:marLeft w:val="864"/>
          <w:marRight w:val="0"/>
          <w:marTop w:val="67"/>
          <w:marBottom w:val="0"/>
          <w:divBdr>
            <w:top w:val="none" w:sz="0" w:space="0" w:color="auto"/>
            <w:left w:val="none" w:sz="0" w:space="0" w:color="auto"/>
            <w:bottom w:val="none" w:sz="0" w:space="0" w:color="auto"/>
            <w:right w:val="none" w:sz="0" w:space="0" w:color="auto"/>
          </w:divBdr>
        </w:div>
        <w:div w:id="711884141">
          <w:marLeft w:val="864"/>
          <w:marRight w:val="0"/>
          <w:marTop w:val="67"/>
          <w:marBottom w:val="0"/>
          <w:divBdr>
            <w:top w:val="none" w:sz="0" w:space="0" w:color="auto"/>
            <w:left w:val="none" w:sz="0" w:space="0" w:color="auto"/>
            <w:bottom w:val="none" w:sz="0" w:space="0" w:color="auto"/>
            <w:right w:val="none" w:sz="0" w:space="0" w:color="auto"/>
          </w:divBdr>
        </w:div>
        <w:div w:id="1897739150">
          <w:marLeft w:val="864"/>
          <w:marRight w:val="0"/>
          <w:marTop w:val="67"/>
          <w:marBottom w:val="0"/>
          <w:divBdr>
            <w:top w:val="none" w:sz="0" w:space="0" w:color="auto"/>
            <w:left w:val="none" w:sz="0" w:space="0" w:color="auto"/>
            <w:bottom w:val="none" w:sz="0" w:space="0" w:color="auto"/>
            <w:right w:val="none" w:sz="0" w:space="0" w:color="auto"/>
          </w:divBdr>
        </w:div>
        <w:div w:id="2024161152">
          <w:marLeft w:val="864"/>
          <w:marRight w:val="0"/>
          <w:marTop w:val="67"/>
          <w:marBottom w:val="0"/>
          <w:divBdr>
            <w:top w:val="none" w:sz="0" w:space="0" w:color="auto"/>
            <w:left w:val="none" w:sz="0" w:space="0" w:color="auto"/>
            <w:bottom w:val="none" w:sz="0" w:space="0" w:color="auto"/>
            <w:right w:val="none" w:sz="0" w:space="0" w:color="auto"/>
          </w:divBdr>
        </w:div>
      </w:divsChild>
    </w:div>
    <w:div w:id="851723826">
      <w:bodyDiv w:val="1"/>
      <w:marLeft w:val="0"/>
      <w:marRight w:val="0"/>
      <w:marTop w:val="0"/>
      <w:marBottom w:val="0"/>
      <w:divBdr>
        <w:top w:val="none" w:sz="0" w:space="0" w:color="auto"/>
        <w:left w:val="none" w:sz="0" w:space="0" w:color="auto"/>
        <w:bottom w:val="none" w:sz="0" w:space="0" w:color="auto"/>
        <w:right w:val="none" w:sz="0" w:space="0" w:color="auto"/>
      </w:divBdr>
      <w:divsChild>
        <w:div w:id="307131081">
          <w:marLeft w:val="864"/>
          <w:marRight w:val="0"/>
          <w:marTop w:val="96"/>
          <w:marBottom w:val="0"/>
          <w:divBdr>
            <w:top w:val="none" w:sz="0" w:space="0" w:color="auto"/>
            <w:left w:val="none" w:sz="0" w:space="0" w:color="auto"/>
            <w:bottom w:val="none" w:sz="0" w:space="0" w:color="auto"/>
            <w:right w:val="none" w:sz="0" w:space="0" w:color="auto"/>
          </w:divBdr>
        </w:div>
        <w:div w:id="1044327817">
          <w:marLeft w:val="864"/>
          <w:marRight w:val="0"/>
          <w:marTop w:val="96"/>
          <w:marBottom w:val="0"/>
          <w:divBdr>
            <w:top w:val="none" w:sz="0" w:space="0" w:color="auto"/>
            <w:left w:val="none" w:sz="0" w:space="0" w:color="auto"/>
            <w:bottom w:val="none" w:sz="0" w:space="0" w:color="auto"/>
            <w:right w:val="none" w:sz="0" w:space="0" w:color="auto"/>
          </w:divBdr>
        </w:div>
        <w:div w:id="1446118629">
          <w:marLeft w:val="864"/>
          <w:marRight w:val="0"/>
          <w:marTop w:val="96"/>
          <w:marBottom w:val="0"/>
          <w:divBdr>
            <w:top w:val="none" w:sz="0" w:space="0" w:color="auto"/>
            <w:left w:val="none" w:sz="0" w:space="0" w:color="auto"/>
            <w:bottom w:val="none" w:sz="0" w:space="0" w:color="auto"/>
            <w:right w:val="none" w:sz="0" w:space="0" w:color="auto"/>
          </w:divBdr>
        </w:div>
        <w:div w:id="1835561383">
          <w:marLeft w:val="864"/>
          <w:marRight w:val="0"/>
          <w:marTop w:val="96"/>
          <w:marBottom w:val="0"/>
          <w:divBdr>
            <w:top w:val="none" w:sz="0" w:space="0" w:color="auto"/>
            <w:left w:val="none" w:sz="0" w:space="0" w:color="auto"/>
            <w:bottom w:val="none" w:sz="0" w:space="0" w:color="auto"/>
            <w:right w:val="none" w:sz="0" w:space="0" w:color="auto"/>
          </w:divBdr>
        </w:div>
      </w:divsChild>
    </w:div>
    <w:div w:id="895242257">
      <w:bodyDiv w:val="1"/>
      <w:marLeft w:val="0"/>
      <w:marRight w:val="0"/>
      <w:marTop w:val="0"/>
      <w:marBottom w:val="0"/>
      <w:divBdr>
        <w:top w:val="none" w:sz="0" w:space="0" w:color="auto"/>
        <w:left w:val="none" w:sz="0" w:space="0" w:color="auto"/>
        <w:bottom w:val="none" w:sz="0" w:space="0" w:color="auto"/>
        <w:right w:val="none" w:sz="0" w:space="0" w:color="auto"/>
      </w:divBdr>
      <w:divsChild>
        <w:div w:id="255140900">
          <w:marLeft w:val="864"/>
          <w:marRight w:val="0"/>
          <w:marTop w:val="96"/>
          <w:marBottom w:val="0"/>
          <w:divBdr>
            <w:top w:val="none" w:sz="0" w:space="0" w:color="auto"/>
            <w:left w:val="none" w:sz="0" w:space="0" w:color="auto"/>
            <w:bottom w:val="none" w:sz="0" w:space="0" w:color="auto"/>
            <w:right w:val="none" w:sz="0" w:space="0" w:color="auto"/>
          </w:divBdr>
        </w:div>
        <w:div w:id="490145156">
          <w:marLeft w:val="864"/>
          <w:marRight w:val="0"/>
          <w:marTop w:val="96"/>
          <w:marBottom w:val="0"/>
          <w:divBdr>
            <w:top w:val="none" w:sz="0" w:space="0" w:color="auto"/>
            <w:left w:val="none" w:sz="0" w:space="0" w:color="auto"/>
            <w:bottom w:val="none" w:sz="0" w:space="0" w:color="auto"/>
            <w:right w:val="none" w:sz="0" w:space="0" w:color="auto"/>
          </w:divBdr>
        </w:div>
      </w:divsChild>
    </w:div>
    <w:div w:id="1000692467">
      <w:bodyDiv w:val="1"/>
      <w:marLeft w:val="0"/>
      <w:marRight w:val="0"/>
      <w:marTop w:val="0"/>
      <w:marBottom w:val="0"/>
      <w:divBdr>
        <w:top w:val="none" w:sz="0" w:space="0" w:color="auto"/>
        <w:left w:val="none" w:sz="0" w:space="0" w:color="auto"/>
        <w:bottom w:val="none" w:sz="0" w:space="0" w:color="auto"/>
        <w:right w:val="none" w:sz="0" w:space="0" w:color="auto"/>
      </w:divBdr>
      <w:divsChild>
        <w:div w:id="1482888075">
          <w:marLeft w:val="864"/>
          <w:marRight w:val="0"/>
          <w:marTop w:val="134"/>
          <w:marBottom w:val="0"/>
          <w:divBdr>
            <w:top w:val="none" w:sz="0" w:space="0" w:color="auto"/>
            <w:left w:val="none" w:sz="0" w:space="0" w:color="auto"/>
            <w:bottom w:val="none" w:sz="0" w:space="0" w:color="auto"/>
            <w:right w:val="none" w:sz="0" w:space="0" w:color="auto"/>
          </w:divBdr>
        </w:div>
        <w:div w:id="1004478785">
          <w:marLeft w:val="864"/>
          <w:marRight w:val="0"/>
          <w:marTop w:val="134"/>
          <w:marBottom w:val="0"/>
          <w:divBdr>
            <w:top w:val="none" w:sz="0" w:space="0" w:color="auto"/>
            <w:left w:val="none" w:sz="0" w:space="0" w:color="auto"/>
            <w:bottom w:val="none" w:sz="0" w:space="0" w:color="auto"/>
            <w:right w:val="none" w:sz="0" w:space="0" w:color="auto"/>
          </w:divBdr>
        </w:div>
      </w:divsChild>
    </w:div>
    <w:div w:id="1017537745">
      <w:bodyDiv w:val="1"/>
      <w:marLeft w:val="0"/>
      <w:marRight w:val="0"/>
      <w:marTop w:val="0"/>
      <w:marBottom w:val="0"/>
      <w:divBdr>
        <w:top w:val="none" w:sz="0" w:space="0" w:color="auto"/>
        <w:left w:val="none" w:sz="0" w:space="0" w:color="auto"/>
        <w:bottom w:val="none" w:sz="0" w:space="0" w:color="auto"/>
        <w:right w:val="none" w:sz="0" w:space="0" w:color="auto"/>
      </w:divBdr>
      <w:divsChild>
        <w:div w:id="59907948">
          <w:marLeft w:val="864"/>
          <w:marRight w:val="0"/>
          <w:marTop w:val="91"/>
          <w:marBottom w:val="0"/>
          <w:divBdr>
            <w:top w:val="none" w:sz="0" w:space="0" w:color="auto"/>
            <w:left w:val="none" w:sz="0" w:space="0" w:color="auto"/>
            <w:bottom w:val="none" w:sz="0" w:space="0" w:color="auto"/>
            <w:right w:val="none" w:sz="0" w:space="0" w:color="auto"/>
          </w:divBdr>
        </w:div>
        <w:div w:id="220484133">
          <w:marLeft w:val="864"/>
          <w:marRight w:val="0"/>
          <w:marTop w:val="91"/>
          <w:marBottom w:val="0"/>
          <w:divBdr>
            <w:top w:val="none" w:sz="0" w:space="0" w:color="auto"/>
            <w:left w:val="none" w:sz="0" w:space="0" w:color="auto"/>
            <w:bottom w:val="none" w:sz="0" w:space="0" w:color="auto"/>
            <w:right w:val="none" w:sz="0" w:space="0" w:color="auto"/>
          </w:divBdr>
        </w:div>
        <w:div w:id="1870678023">
          <w:marLeft w:val="864"/>
          <w:marRight w:val="0"/>
          <w:marTop w:val="91"/>
          <w:marBottom w:val="0"/>
          <w:divBdr>
            <w:top w:val="none" w:sz="0" w:space="0" w:color="auto"/>
            <w:left w:val="none" w:sz="0" w:space="0" w:color="auto"/>
            <w:bottom w:val="none" w:sz="0" w:space="0" w:color="auto"/>
            <w:right w:val="none" w:sz="0" w:space="0" w:color="auto"/>
          </w:divBdr>
        </w:div>
        <w:div w:id="1615015195">
          <w:marLeft w:val="864"/>
          <w:marRight w:val="0"/>
          <w:marTop w:val="91"/>
          <w:marBottom w:val="0"/>
          <w:divBdr>
            <w:top w:val="none" w:sz="0" w:space="0" w:color="auto"/>
            <w:left w:val="none" w:sz="0" w:space="0" w:color="auto"/>
            <w:bottom w:val="none" w:sz="0" w:space="0" w:color="auto"/>
            <w:right w:val="none" w:sz="0" w:space="0" w:color="auto"/>
          </w:divBdr>
        </w:div>
        <w:div w:id="275943">
          <w:marLeft w:val="864"/>
          <w:marRight w:val="0"/>
          <w:marTop w:val="91"/>
          <w:marBottom w:val="0"/>
          <w:divBdr>
            <w:top w:val="none" w:sz="0" w:space="0" w:color="auto"/>
            <w:left w:val="none" w:sz="0" w:space="0" w:color="auto"/>
            <w:bottom w:val="none" w:sz="0" w:space="0" w:color="auto"/>
            <w:right w:val="none" w:sz="0" w:space="0" w:color="auto"/>
          </w:divBdr>
        </w:div>
        <w:div w:id="66195004">
          <w:marLeft w:val="864"/>
          <w:marRight w:val="0"/>
          <w:marTop w:val="91"/>
          <w:marBottom w:val="0"/>
          <w:divBdr>
            <w:top w:val="none" w:sz="0" w:space="0" w:color="auto"/>
            <w:left w:val="none" w:sz="0" w:space="0" w:color="auto"/>
            <w:bottom w:val="none" w:sz="0" w:space="0" w:color="auto"/>
            <w:right w:val="none" w:sz="0" w:space="0" w:color="auto"/>
          </w:divBdr>
        </w:div>
        <w:div w:id="710694074">
          <w:marLeft w:val="864"/>
          <w:marRight w:val="0"/>
          <w:marTop w:val="91"/>
          <w:marBottom w:val="0"/>
          <w:divBdr>
            <w:top w:val="none" w:sz="0" w:space="0" w:color="auto"/>
            <w:left w:val="none" w:sz="0" w:space="0" w:color="auto"/>
            <w:bottom w:val="none" w:sz="0" w:space="0" w:color="auto"/>
            <w:right w:val="none" w:sz="0" w:space="0" w:color="auto"/>
          </w:divBdr>
        </w:div>
        <w:div w:id="186331394">
          <w:marLeft w:val="864"/>
          <w:marRight w:val="0"/>
          <w:marTop w:val="91"/>
          <w:marBottom w:val="0"/>
          <w:divBdr>
            <w:top w:val="none" w:sz="0" w:space="0" w:color="auto"/>
            <w:left w:val="none" w:sz="0" w:space="0" w:color="auto"/>
            <w:bottom w:val="none" w:sz="0" w:space="0" w:color="auto"/>
            <w:right w:val="none" w:sz="0" w:space="0" w:color="auto"/>
          </w:divBdr>
        </w:div>
      </w:divsChild>
    </w:div>
    <w:div w:id="1121001351">
      <w:bodyDiv w:val="1"/>
      <w:marLeft w:val="0"/>
      <w:marRight w:val="0"/>
      <w:marTop w:val="0"/>
      <w:marBottom w:val="0"/>
      <w:divBdr>
        <w:top w:val="none" w:sz="0" w:space="0" w:color="auto"/>
        <w:left w:val="none" w:sz="0" w:space="0" w:color="auto"/>
        <w:bottom w:val="none" w:sz="0" w:space="0" w:color="auto"/>
        <w:right w:val="none" w:sz="0" w:space="0" w:color="auto"/>
      </w:divBdr>
      <w:divsChild>
        <w:div w:id="1723166529">
          <w:marLeft w:val="864"/>
          <w:marRight w:val="0"/>
          <w:marTop w:val="96"/>
          <w:marBottom w:val="0"/>
          <w:divBdr>
            <w:top w:val="none" w:sz="0" w:space="0" w:color="auto"/>
            <w:left w:val="none" w:sz="0" w:space="0" w:color="auto"/>
            <w:bottom w:val="none" w:sz="0" w:space="0" w:color="auto"/>
            <w:right w:val="none" w:sz="0" w:space="0" w:color="auto"/>
          </w:divBdr>
        </w:div>
      </w:divsChild>
    </w:div>
    <w:div w:id="1254434762">
      <w:bodyDiv w:val="1"/>
      <w:marLeft w:val="0"/>
      <w:marRight w:val="0"/>
      <w:marTop w:val="0"/>
      <w:marBottom w:val="0"/>
      <w:divBdr>
        <w:top w:val="none" w:sz="0" w:space="0" w:color="auto"/>
        <w:left w:val="none" w:sz="0" w:space="0" w:color="auto"/>
        <w:bottom w:val="none" w:sz="0" w:space="0" w:color="auto"/>
        <w:right w:val="none" w:sz="0" w:space="0" w:color="auto"/>
      </w:divBdr>
      <w:divsChild>
        <w:div w:id="1225219224">
          <w:marLeft w:val="864"/>
          <w:marRight w:val="0"/>
          <w:marTop w:val="96"/>
          <w:marBottom w:val="0"/>
          <w:divBdr>
            <w:top w:val="none" w:sz="0" w:space="0" w:color="auto"/>
            <w:left w:val="none" w:sz="0" w:space="0" w:color="auto"/>
            <w:bottom w:val="none" w:sz="0" w:space="0" w:color="auto"/>
            <w:right w:val="none" w:sz="0" w:space="0" w:color="auto"/>
          </w:divBdr>
        </w:div>
        <w:div w:id="299193422">
          <w:marLeft w:val="864"/>
          <w:marRight w:val="0"/>
          <w:marTop w:val="96"/>
          <w:marBottom w:val="0"/>
          <w:divBdr>
            <w:top w:val="none" w:sz="0" w:space="0" w:color="auto"/>
            <w:left w:val="none" w:sz="0" w:space="0" w:color="auto"/>
            <w:bottom w:val="none" w:sz="0" w:space="0" w:color="auto"/>
            <w:right w:val="none" w:sz="0" w:space="0" w:color="auto"/>
          </w:divBdr>
        </w:div>
      </w:divsChild>
    </w:div>
    <w:div w:id="1512376643">
      <w:bodyDiv w:val="1"/>
      <w:marLeft w:val="0"/>
      <w:marRight w:val="0"/>
      <w:marTop w:val="0"/>
      <w:marBottom w:val="0"/>
      <w:divBdr>
        <w:top w:val="none" w:sz="0" w:space="0" w:color="auto"/>
        <w:left w:val="none" w:sz="0" w:space="0" w:color="auto"/>
        <w:bottom w:val="none" w:sz="0" w:space="0" w:color="auto"/>
        <w:right w:val="none" w:sz="0" w:space="0" w:color="auto"/>
      </w:divBdr>
    </w:div>
    <w:div w:id="1541043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emf"/><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hyperlink" Target="http://www.bekkoame.ne.jp/~khirata/academic/kiriki/begin/general.html"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gif"/><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image" Target="media/image16.gif"/><Relationship Id="rId28" Type="http://schemas.openxmlformats.org/officeDocument/2006/relationships/image" Target="media/image21.png"/><Relationship Id="rId36" Type="http://schemas.openxmlformats.org/officeDocument/2006/relationships/image" Target="media/image29.jpeg"/><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gif"/><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32BBC5-052D-4E04-9F10-752410020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42</Pages>
  <Words>6670</Words>
  <Characters>38023</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STIRLING ENGINE                                                                             2014-15</dc:title>
  <dc:creator>saurav kadel</dc:creator>
  <cp:lastModifiedBy>saurav</cp:lastModifiedBy>
  <cp:revision>69</cp:revision>
  <dcterms:created xsi:type="dcterms:W3CDTF">2015-06-05T12:57:00Z</dcterms:created>
  <dcterms:modified xsi:type="dcterms:W3CDTF">2015-12-27T08:51:00Z</dcterms:modified>
</cp:coreProperties>
</file>